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23F87">
      <w:pPr>
        <w:pStyle w:val="9"/>
        <w:rPr>
          <w:rFonts w:hint="eastAsia" w:ascii="宋体" w:hAnsi="宋体" w:cs="宋体"/>
          <w:b/>
          <w:color w:val="auto"/>
          <w:sz w:val="48"/>
          <w:szCs w:val="48"/>
          <w:highlight w:val="none"/>
        </w:rPr>
      </w:pPr>
    </w:p>
    <w:p w14:paraId="52A70A19">
      <w:pPr>
        <w:spacing w:line="360" w:lineRule="auto"/>
        <w:jc w:val="center"/>
        <w:rPr>
          <w:rFonts w:hint="eastAsia" w:ascii="宋体" w:hAnsi="宋体" w:cs="宋体"/>
          <w:b/>
          <w:color w:val="auto"/>
          <w:sz w:val="36"/>
          <w:szCs w:val="36"/>
          <w:highlight w:val="none"/>
          <w:lang w:val="en-US" w:eastAsia="zh-CN"/>
        </w:rPr>
      </w:pPr>
      <w:r>
        <w:rPr>
          <w:rFonts w:hint="eastAsia" w:ascii="宋体" w:hAnsi="宋体" w:cs="宋体"/>
          <w:b/>
          <w:color w:val="auto"/>
          <w:sz w:val="36"/>
          <w:szCs w:val="36"/>
          <w:highlight w:val="none"/>
          <w:lang w:eastAsia="zh-CN"/>
        </w:rPr>
        <w:t>桐城师范高等专科学校202</w:t>
      </w:r>
      <w:r>
        <w:rPr>
          <w:rFonts w:hint="eastAsia" w:ascii="宋体" w:hAnsi="宋体" w:cs="宋体"/>
          <w:b/>
          <w:color w:val="auto"/>
          <w:sz w:val="36"/>
          <w:szCs w:val="36"/>
          <w:highlight w:val="none"/>
          <w:lang w:val="en-US" w:eastAsia="zh-CN"/>
        </w:rPr>
        <w:t>4</w:t>
      </w:r>
      <w:r>
        <w:rPr>
          <w:rFonts w:hint="eastAsia" w:ascii="宋体" w:hAnsi="宋体" w:cs="宋体"/>
          <w:b/>
          <w:color w:val="auto"/>
          <w:sz w:val="36"/>
          <w:szCs w:val="36"/>
          <w:highlight w:val="none"/>
          <w:lang w:eastAsia="zh-CN"/>
        </w:rPr>
        <w:t>-202</w:t>
      </w:r>
      <w:r>
        <w:rPr>
          <w:rFonts w:hint="eastAsia" w:ascii="宋体" w:hAnsi="宋体" w:cs="宋体"/>
          <w:b/>
          <w:color w:val="auto"/>
          <w:sz w:val="36"/>
          <w:szCs w:val="36"/>
          <w:highlight w:val="none"/>
          <w:lang w:val="en-US" w:eastAsia="zh-CN"/>
        </w:rPr>
        <w:t>5</w:t>
      </w:r>
      <w:r>
        <w:rPr>
          <w:rFonts w:hint="eastAsia" w:ascii="宋体" w:hAnsi="宋体" w:cs="宋体"/>
          <w:b/>
          <w:color w:val="auto"/>
          <w:sz w:val="36"/>
          <w:szCs w:val="36"/>
          <w:highlight w:val="none"/>
          <w:lang w:eastAsia="zh-CN"/>
        </w:rPr>
        <w:t>年度</w:t>
      </w:r>
      <w:r>
        <w:rPr>
          <w:rFonts w:hint="eastAsia" w:ascii="宋体" w:hAnsi="宋体" w:cs="宋体"/>
          <w:b/>
          <w:color w:val="auto"/>
          <w:sz w:val="36"/>
          <w:szCs w:val="36"/>
          <w:highlight w:val="none"/>
          <w:lang w:val="en-US" w:eastAsia="zh-CN"/>
        </w:rPr>
        <w:t>水暖</w:t>
      </w:r>
      <w:r>
        <w:rPr>
          <w:rFonts w:hint="eastAsia" w:ascii="宋体" w:hAnsi="宋体" w:cs="宋体"/>
          <w:b/>
          <w:color w:val="auto"/>
          <w:sz w:val="36"/>
          <w:szCs w:val="36"/>
          <w:highlight w:val="none"/>
          <w:lang w:eastAsia="zh-CN"/>
        </w:rPr>
        <w:t>维修</w:t>
      </w:r>
      <w:r>
        <w:rPr>
          <w:rFonts w:hint="eastAsia" w:ascii="宋体" w:hAnsi="宋体" w:cs="宋体"/>
          <w:b/>
          <w:color w:val="auto"/>
          <w:sz w:val="36"/>
          <w:szCs w:val="36"/>
          <w:highlight w:val="none"/>
          <w:lang w:val="en-US" w:eastAsia="zh-CN"/>
        </w:rPr>
        <w:t>耗材</w:t>
      </w:r>
    </w:p>
    <w:p w14:paraId="4BA43FF9">
      <w:pPr>
        <w:spacing w:line="360" w:lineRule="auto"/>
        <w:jc w:val="center"/>
        <w:rPr>
          <w:rFonts w:hint="eastAsia"/>
          <w:color w:val="auto"/>
          <w:highlight w:val="none"/>
        </w:rPr>
      </w:pPr>
      <w:r>
        <w:rPr>
          <w:rFonts w:hint="eastAsia" w:ascii="宋体" w:hAnsi="宋体" w:cs="宋体"/>
          <w:b/>
          <w:color w:val="auto"/>
          <w:sz w:val="36"/>
          <w:szCs w:val="36"/>
          <w:highlight w:val="none"/>
          <w:lang w:eastAsia="zh-CN"/>
        </w:rPr>
        <w:t>采购</w:t>
      </w:r>
      <w:r>
        <w:rPr>
          <w:rFonts w:hint="eastAsia" w:ascii="宋体" w:hAnsi="宋体" w:cs="宋体"/>
          <w:b/>
          <w:color w:val="auto"/>
          <w:sz w:val="36"/>
          <w:szCs w:val="36"/>
          <w:highlight w:val="none"/>
          <w:lang w:val="en-US" w:eastAsia="zh-CN"/>
        </w:rPr>
        <w:t>项目</w:t>
      </w:r>
    </w:p>
    <w:p w14:paraId="43F3CAB7">
      <w:pPr>
        <w:spacing w:line="480" w:lineRule="exact"/>
        <w:rPr>
          <w:rFonts w:ascii="宋体"/>
          <w:color w:val="auto"/>
          <w:sz w:val="44"/>
          <w:szCs w:val="44"/>
          <w:highlight w:val="none"/>
        </w:rPr>
      </w:pPr>
    </w:p>
    <w:p w14:paraId="016333ED">
      <w:pPr>
        <w:pStyle w:val="2"/>
      </w:pPr>
    </w:p>
    <w:p w14:paraId="3C0A4C31">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6EAAB818">
      <w:pPr>
        <w:spacing w:line="480" w:lineRule="exact"/>
        <w:rPr>
          <w:rFonts w:ascii="仿宋_GB2312" w:hAnsi="宋体" w:eastAsia="仿宋_GB2312"/>
          <w:b/>
          <w:color w:val="auto"/>
          <w:sz w:val="44"/>
          <w:szCs w:val="44"/>
          <w:highlight w:val="none"/>
        </w:rPr>
      </w:pPr>
    </w:p>
    <w:p w14:paraId="01D33AC9">
      <w:pPr>
        <w:spacing w:line="480" w:lineRule="exact"/>
        <w:rPr>
          <w:rFonts w:ascii="宋体"/>
          <w:color w:val="auto"/>
          <w:sz w:val="144"/>
          <w:szCs w:val="144"/>
          <w:highlight w:val="none"/>
        </w:rPr>
      </w:pPr>
    </w:p>
    <w:p w14:paraId="435E512B">
      <w:pPr>
        <w:spacing w:line="480" w:lineRule="exact"/>
        <w:jc w:val="center"/>
        <w:rPr>
          <w:rFonts w:hint="eastAsia" w:ascii="宋体" w:hAnsi="宋体" w:cs="宋体"/>
          <w:b/>
          <w:bCs/>
          <w:color w:val="auto"/>
          <w:sz w:val="28"/>
          <w:szCs w:val="28"/>
          <w:highlight w:val="none"/>
        </w:rPr>
      </w:pPr>
    </w:p>
    <w:p w14:paraId="5684985C">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005</w:t>
      </w:r>
      <w:r>
        <w:rPr>
          <w:rFonts w:hint="eastAsia" w:ascii="宋体" w:hAnsi="宋体" w:cs="宋体"/>
          <w:b/>
          <w:bCs/>
          <w:color w:val="auto"/>
          <w:sz w:val="28"/>
          <w:szCs w:val="28"/>
          <w:highlight w:val="none"/>
        </w:rPr>
        <w:t>号</w:t>
      </w:r>
    </w:p>
    <w:p w14:paraId="6257ADA9">
      <w:pPr>
        <w:spacing w:line="480" w:lineRule="exact"/>
        <w:jc w:val="center"/>
        <w:rPr>
          <w:rFonts w:ascii="宋体" w:hAnsi="宋体" w:cs="仿宋_GB2312"/>
          <w:b/>
          <w:bCs/>
          <w:color w:val="auto"/>
          <w:sz w:val="28"/>
          <w:szCs w:val="28"/>
          <w:highlight w:val="none"/>
        </w:rPr>
      </w:pPr>
    </w:p>
    <w:p w14:paraId="0729829F">
      <w:pPr>
        <w:spacing w:line="480" w:lineRule="exact"/>
        <w:rPr>
          <w:rFonts w:ascii="宋体" w:hAnsi="宋体" w:cs="仿宋_GB2312"/>
          <w:color w:val="auto"/>
          <w:szCs w:val="21"/>
          <w:highlight w:val="none"/>
        </w:rPr>
      </w:pPr>
    </w:p>
    <w:p w14:paraId="58E8C5B5">
      <w:pPr>
        <w:spacing w:line="480" w:lineRule="exact"/>
        <w:rPr>
          <w:rFonts w:ascii="宋体" w:hAnsi="宋体" w:cs="仿宋_GB2312"/>
          <w:color w:val="auto"/>
          <w:szCs w:val="21"/>
          <w:highlight w:val="none"/>
        </w:rPr>
      </w:pPr>
    </w:p>
    <w:p w14:paraId="36CD1885">
      <w:pPr>
        <w:spacing w:line="480" w:lineRule="exact"/>
        <w:rPr>
          <w:rFonts w:ascii="宋体" w:hAnsi="宋体" w:cs="仿宋_GB2312"/>
          <w:color w:val="auto"/>
          <w:szCs w:val="21"/>
          <w:highlight w:val="none"/>
        </w:rPr>
      </w:pPr>
    </w:p>
    <w:p w14:paraId="2C2A5440">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2E6D8BF8">
      <w:pPr>
        <w:spacing w:line="360" w:lineRule="auto"/>
        <w:rPr>
          <w:rFonts w:ascii="宋体" w:hAnsi="宋体" w:cs="仿宋_GB2312"/>
          <w:b/>
          <w:color w:val="auto"/>
          <w:sz w:val="24"/>
          <w:highlight w:val="none"/>
        </w:rPr>
      </w:pPr>
    </w:p>
    <w:p w14:paraId="5B963607">
      <w:pPr>
        <w:spacing w:line="360" w:lineRule="auto"/>
        <w:rPr>
          <w:rFonts w:hint="eastAsia" w:ascii="仿宋" w:hAnsi="仿宋" w:eastAsia="仿宋" w:cs="仿宋"/>
          <w:b/>
          <w:color w:val="auto"/>
          <w:sz w:val="24"/>
          <w:highlight w:val="none"/>
        </w:rPr>
      </w:pPr>
    </w:p>
    <w:p w14:paraId="152989E5">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p>
    <w:p w14:paraId="790D9AB0">
      <w:pPr>
        <w:spacing w:line="360" w:lineRule="auto"/>
        <w:rPr>
          <w:rFonts w:ascii="宋体" w:hAnsi="宋体" w:cs="仿宋_GB2312"/>
          <w:b/>
          <w:color w:val="auto"/>
          <w:sz w:val="24"/>
          <w:highlight w:val="none"/>
          <w:u w:val="single"/>
        </w:rPr>
      </w:pPr>
    </w:p>
    <w:p w14:paraId="401D5EB3">
      <w:pPr>
        <w:spacing w:line="360" w:lineRule="auto"/>
        <w:rPr>
          <w:rFonts w:ascii="宋体" w:hAnsi="宋体" w:cs="仿宋_GB2312"/>
          <w:color w:val="auto"/>
          <w:sz w:val="24"/>
          <w:highlight w:val="none"/>
        </w:rPr>
      </w:pPr>
    </w:p>
    <w:p w14:paraId="2F8C6CBC">
      <w:pPr>
        <w:spacing w:line="360" w:lineRule="auto"/>
        <w:rPr>
          <w:rFonts w:ascii="宋体" w:hAnsi="宋体" w:cs="仿宋_GB2312"/>
          <w:b/>
          <w:color w:val="auto"/>
          <w:sz w:val="24"/>
          <w:highlight w:val="none"/>
          <w:u w:val="single"/>
        </w:rPr>
      </w:pPr>
    </w:p>
    <w:p w14:paraId="1FDDA604">
      <w:pPr>
        <w:spacing w:line="480" w:lineRule="exact"/>
        <w:rPr>
          <w:rFonts w:ascii="宋体" w:hAnsi="宋体" w:cs="仿宋_GB2312"/>
          <w:color w:val="auto"/>
          <w:szCs w:val="21"/>
          <w:highlight w:val="none"/>
        </w:rPr>
      </w:pPr>
    </w:p>
    <w:p w14:paraId="7AEF665A">
      <w:pPr>
        <w:spacing w:line="480" w:lineRule="exact"/>
        <w:rPr>
          <w:rFonts w:ascii="宋体" w:hAnsi="宋体" w:cs="仿宋_GB2312"/>
          <w:color w:val="auto"/>
          <w:szCs w:val="21"/>
          <w:highlight w:val="none"/>
        </w:rPr>
      </w:pPr>
    </w:p>
    <w:p w14:paraId="67F33AFB">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3  </w:t>
      </w:r>
      <w:r>
        <w:rPr>
          <w:rFonts w:hint="eastAsia" w:ascii="宋体" w:hAnsi="宋体" w:cs="仿宋_GB2312"/>
          <w:color w:val="auto"/>
          <w:sz w:val="32"/>
          <w:szCs w:val="32"/>
          <w:highlight w:val="none"/>
        </w:rPr>
        <w:t>月</w:t>
      </w:r>
    </w:p>
    <w:p w14:paraId="72F3433E">
      <w:pPr>
        <w:spacing w:line="480" w:lineRule="exact"/>
        <w:jc w:val="both"/>
        <w:rPr>
          <w:rFonts w:ascii="宋体" w:hAnsi="宋体" w:cs="仿宋_GB2312"/>
          <w:color w:val="auto"/>
          <w:sz w:val="32"/>
          <w:szCs w:val="32"/>
          <w:highlight w:val="none"/>
        </w:rPr>
      </w:pPr>
    </w:p>
    <w:p w14:paraId="40061B9F">
      <w:pPr>
        <w:pStyle w:val="9"/>
        <w:rPr>
          <w:color w:val="auto"/>
          <w:highlight w:val="none"/>
        </w:rPr>
      </w:pPr>
    </w:p>
    <w:p w14:paraId="147B0D34">
      <w:pPr>
        <w:widowControl/>
        <w:spacing w:line="480" w:lineRule="auto"/>
        <w:jc w:val="both"/>
        <w:rPr>
          <w:rFonts w:hint="eastAsia" w:ascii="黑体" w:hAnsi="黑体" w:eastAsia="黑体" w:cs="宋体"/>
          <w:b/>
          <w:color w:val="auto"/>
          <w:kern w:val="0"/>
          <w:sz w:val="32"/>
          <w:szCs w:val="32"/>
          <w:highlight w:val="none"/>
        </w:rPr>
      </w:pPr>
    </w:p>
    <w:p w14:paraId="59431E61">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71F07AC6">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EFE6751">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24E904">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4BC1994">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3A0F2AD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F99E68">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035A4B">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B2A5B96">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5B6EDCA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68DDCC67">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557656F7">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30A5E32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5B09070E">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BB390DF">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2A7F75B1">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101F45D6">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421D37E4">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1F6E53B2">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6C927E67">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50603B27">
      <w:pPr>
        <w:pStyle w:val="76"/>
        <w:rPr>
          <w:color w:val="auto"/>
          <w:highlight w:val="none"/>
          <w:lang w:val="zh-CN"/>
        </w:rPr>
      </w:pPr>
    </w:p>
    <w:p w14:paraId="494759C9">
      <w:pPr>
        <w:pStyle w:val="42"/>
        <w:tabs>
          <w:tab w:val="right" w:leader="dot" w:pos="9070"/>
        </w:tabs>
        <w:spacing w:line="360" w:lineRule="auto"/>
        <w:rPr>
          <w:color w:val="auto"/>
          <w:highlight w:val="none"/>
        </w:rPr>
      </w:pPr>
      <w:bookmarkStart w:id="0" w:name="_Toc23467"/>
      <w:bookmarkStart w:id="1" w:name="_Toc54941328"/>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谈判邀请（谈判</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14:paraId="2465F7D1">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33A3F885">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26</w:t>
      </w:r>
      <w:r>
        <w:rPr>
          <w:color w:val="auto"/>
          <w:highlight w:val="none"/>
        </w:rPr>
        <w:fldChar w:fldCharType="end"/>
      </w:r>
      <w:r>
        <w:rPr>
          <w:color w:val="auto"/>
          <w:szCs w:val="28"/>
          <w:highlight w:val="none"/>
        </w:rPr>
        <w:fldChar w:fldCharType="end"/>
      </w:r>
    </w:p>
    <w:p w14:paraId="70C0BF02">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27</w:t>
      </w:r>
      <w:r>
        <w:rPr>
          <w:color w:val="auto"/>
          <w:highlight w:val="none"/>
        </w:rPr>
        <w:fldChar w:fldCharType="end"/>
      </w:r>
      <w:r>
        <w:rPr>
          <w:color w:val="auto"/>
          <w:szCs w:val="28"/>
          <w:highlight w:val="none"/>
        </w:rPr>
        <w:fldChar w:fldCharType="end"/>
      </w:r>
    </w:p>
    <w:p w14:paraId="2D281790">
      <w:pPr>
        <w:pStyle w:val="42"/>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E23AAE0">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41</w:t>
      </w:r>
      <w:r>
        <w:rPr>
          <w:color w:val="auto"/>
          <w:highlight w:val="none"/>
        </w:rPr>
        <w:fldChar w:fldCharType="end"/>
      </w:r>
      <w:r>
        <w:rPr>
          <w:color w:val="auto"/>
          <w:szCs w:val="28"/>
          <w:highlight w:val="none"/>
        </w:rPr>
        <w:fldChar w:fldCharType="end"/>
      </w:r>
    </w:p>
    <w:p w14:paraId="33C25B38">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59</w:t>
      </w:r>
      <w:r>
        <w:rPr>
          <w:color w:val="auto"/>
          <w:highlight w:val="none"/>
        </w:rPr>
        <w:fldChar w:fldCharType="end"/>
      </w:r>
      <w:r>
        <w:rPr>
          <w:color w:val="auto"/>
          <w:szCs w:val="28"/>
          <w:highlight w:val="none"/>
        </w:rPr>
        <w:fldChar w:fldCharType="end"/>
      </w:r>
    </w:p>
    <w:p w14:paraId="6F0EF7F7">
      <w:pPr>
        <w:pStyle w:val="31"/>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14:paraId="24ED9048">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11E8A05D">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1DCD3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34BDCA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37A7DADD">
            <w:pPr>
              <w:ind w:firstLine="810" w:firstLineChars="3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桐城师范高等专科学校2024-2025年度水暖维修耗材采购项目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的潜在供应商应在桐城师范高等专科学校官网获取采购文件，并于2024年3月18日9时00分（北京时间）前提交响应文件。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2CA337D2">
      <w:pPr>
        <w:rPr>
          <w:color w:val="auto"/>
          <w:szCs w:val="21"/>
          <w:highlight w:val="none"/>
        </w:rPr>
      </w:pPr>
    </w:p>
    <w:p w14:paraId="6523FB27">
      <w:pPr>
        <w:rPr>
          <w:rFonts w:ascii="黑体" w:hAnsi="黑体" w:eastAsia="黑体" w:cs="宋体"/>
          <w:bCs/>
          <w:color w:val="auto"/>
          <w:sz w:val="28"/>
          <w:szCs w:val="28"/>
          <w:highlight w:val="none"/>
        </w:rPr>
      </w:pPr>
      <w:bookmarkStart w:id="7" w:name="_Toc28359012"/>
      <w:bookmarkStart w:id="8" w:name="_Toc35393798"/>
      <w:bookmarkStart w:id="9" w:name="_Toc35393629"/>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6EB87467">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005</w:t>
      </w:r>
      <w:r>
        <w:rPr>
          <w:rFonts w:hint="eastAsia" w:ascii="仿宋" w:hAnsi="仿宋" w:eastAsia="仿宋" w:cs="Times New Roman"/>
          <w:color w:val="auto"/>
          <w:sz w:val="28"/>
          <w:szCs w:val="28"/>
          <w:highlight w:val="none"/>
          <w:lang w:eastAsia="zh-CN"/>
        </w:rPr>
        <w:t>号</w:t>
      </w:r>
    </w:p>
    <w:p w14:paraId="303A4898">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桐城师范高等专科学校2024-2025年度水暖维修耗材采购</w:t>
      </w:r>
    </w:p>
    <w:p w14:paraId="66F571B6">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5AD4BBA0">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8.111万元</w:t>
      </w:r>
    </w:p>
    <w:p w14:paraId="184D8A24">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8.111万元</w:t>
      </w:r>
    </w:p>
    <w:p w14:paraId="0F150FC1">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桐城师范高等专科学校2024-2025年度水暖维修耗材采购，</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439A7A11">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1年（成交</w:t>
      </w:r>
      <w:r>
        <w:rPr>
          <w:rFonts w:hint="eastAsia" w:ascii="仿宋" w:hAnsi="仿宋" w:eastAsia="仿宋"/>
          <w:color w:val="auto"/>
          <w:sz w:val="28"/>
          <w:szCs w:val="28"/>
          <w:highlight w:val="none"/>
        </w:rPr>
        <w:t>供货商在接到学校送货通知后，48小时内响应学校供货需求。如遇到抢修等特殊情况，必须及时送货</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提供的维修材料必须质保6个月，在质保期内损坏的，</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供货商必须无偿更换</w:t>
      </w:r>
      <w:r>
        <w:rPr>
          <w:rFonts w:hint="eastAsia" w:ascii="仿宋" w:hAnsi="仿宋" w:eastAsia="仿宋"/>
          <w:color w:val="auto"/>
          <w:sz w:val="28"/>
          <w:szCs w:val="28"/>
          <w:highlight w:val="none"/>
          <w:lang w:val="en-US" w:eastAsia="zh-CN"/>
        </w:rPr>
        <w:t xml:space="preserve">。 </w:t>
      </w:r>
    </w:p>
    <w:p w14:paraId="450B4CB3">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5D999545">
      <w:pPr>
        <w:rPr>
          <w:rFonts w:ascii="黑体" w:hAnsi="黑体" w:eastAsia="黑体" w:cs="宋体"/>
          <w:bCs/>
          <w:color w:val="auto"/>
          <w:sz w:val="28"/>
          <w:szCs w:val="28"/>
          <w:highlight w:val="none"/>
        </w:rPr>
      </w:pPr>
      <w:bookmarkStart w:id="11" w:name="_Toc35393799"/>
      <w:bookmarkStart w:id="12" w:name="_Toc28359090"/>
      <w:bookmarkStart w:id="13" w:name="_Toc35393630"/>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3771E82C">
      <w:pPr>
        <w:ind w:firstLine="565" w:firstLineChars="202"/>
        <w:rPr>
          <w:rFonts w:ascii="仿宋" w:hAnsi="仿宋" w:eastAsia="仿宋"/>
          <w:color w:val="auto"/>
          <w:sz w:val="28"/>
          <w:szCs w:val="28"/>
          <w:highlight w:val="none"/>
        </w:rPr>
      </w:pPr>
      <w:bookmarkStart w:id="15" w:name="_Toc28359091"/>
      <w:bookmarkStart w:id="16" w:name="_Toc35393631"/>
      <w:bookmarkStart w:id="17" w:name="_Toc28359014"/>
      <w:bookmarkStart w:id="18" w:name="_Toc35393800"/>
      <w:r>
        <w:rPr>
          <w:rFonts w:hint="eastAsia" w:ascii="仿宋" w:hAnsi="仿宋" w:eastAsia="仿宋"/>
          <w:color w:val="auto"/>
          <w:sz w:val="28"/>
          <w:szCs w:val="28"/>
          <w:highlight w:val="none"/>
        </w:rPr>
        <w:t>1.满足《中华人民共和国政府采购法》第二十二条规定；</w:t>
      </w:r>
    </w:p>
    <w:p w14:paraId="0C953873">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77509300">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14:paraId="460D7595">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14:paraId="44006546">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54A09C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3</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18</w:t>
      </w:r>
      <w:r>
        <w:rPr>
          <w:rFonts w:hint="eastAsia" w:ascii="仿宋" w:hAnsi="仿宋" w:eastAsia="仿宋" w:cs="宋体"/>
          <w:color w:val="auto"/>
          <w:sz w:val="28"/>
          <w:szCs w:val="28"/>
          <w:highlight w:val="none"/>
        </w:rPr>
        <w:t>日9时00分前（北京时间）</w:t>
      </w:r>
    </w:p>
    <w:p w14:paraId="148B49B1">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00E3CD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63AFAFAE">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03BCF012">
      <w:pPr>
        <w:rPr>
          <w:rFonts w:ascii="黑体" w:hAnsi="黑体" w:eastAsia="黑体" w:cs="宋体"/>
          <w:bCs/>
          <w:color w:val="auto"/>
          <w:sz w:val="28"/>
          <w:szCs w:val="28"/>
          <w:highlight w:val="none"/>
        </w:rPr>
      </w:pPr>
      <w:bookmarkStart w:id="19" w:name="_Toc35393632"/>
      <w:bookmarkStart w:id="20" w:name="_Toc28359092"/>
      <w:bookmarkStart w:id="21" w:name="_Toc35393801"/>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5122C36E">
      <w:pPr>
        <w:ind w:firstLine="560" w:firstLineChars="200"/>
        <w:rPr>
          <w:rFonts w:hint="eastAsia" w:ascii="仿宋" w:hAnsi="仿宋" w:eastAsia="仿宋" w:cs="仿宋"/>
          <w:b w:val="0"/>
          <w:bCs/>
          <w:color w:val="auto"/>
          <w:sz w:val="28"/>
          <w:szCs w:val="28"/>
          <w:highlight w:val="none"/>
        </w:rPr>
      </w:pPr>
      <w:bookmarkStart w:id="23" w:name="_Toc28359093"/>
      <w:bookmarkStart w:id="24" w:name="_Toc35393802"/>
      <w:bookmarkStart w:id="25" w:name="_Toc28359016"/>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3</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18</w:t>
      </w:r>
      <w:r>
        <w:rPr>
          <w:rFonts w:hint="eastAsia" w:ascii="仿宋" w:hAnsi="仿宋" w:eastAsia="仿宋" w:cs="仿宋"/>
          <w:b w:val="0"/>
          <w:bCs/>
          <w:color w:val="auto"/>
          <w:sz w:val="28"/>
          <w:szCs w:val="28"/>
          <w:highlight w:val="none"/>
        </w:rPr>
        <w:t>日9时00分</w:t>
      </w:r>
    </w:p>
    <w:p w14:paraId="13D8C5D3">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34C822FD">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0FD69E42">
      <w:pPr>
        <w:ind w:firstLine="565" w:firstLineChars="202"/>
        <w:rPr>
          <w:rFonts w:hint="eastAsia" w:ascii="仿宋" w:hAnsi="仿宋" w:eastAsia="仿宋"/>
          <w:color w:val="auto"/>
          <w:sz w:val="28"/>
          <w:szCs w:val="28"/>
          <w:highlight w:val="none"/>
          <w:lang w:val="en-US" w:eastAsia="zh-CN"/>
        </w:rPr>
      </w:pPr>
      <w:bookmarkStart w:id="27" w:name="_Toc35393803"/>
      <w:bookmarkStart w:id="28" w:name="_Toc28359094"/>
      <w:bookmarkStart w:id="29" w:name="_Toc28359017"/>
      <w:bookmarkStart w:id="30" w:name="_Toc35393634"/>
      <w:r>
        <w:rPr>
          <w:rFonts w:hint="eastAsia" w:ascii="仿宋" w:hAnsi="仿宋" w:eastAsia="仿宋"/>
          <w:color w:val="auto"/>
          <w:sz w:val="28"/>
          <w:szCs w:val="28"/>
          <w:highlight w:val="none"/>
          <w:lang w:val="en-US" w:eastAsia="zh-CN"/>
        </w:rPr>
        <w:t>时间：2024年3月18日9时00分</w:t>
      </w:r>
    </w:p>
    <w:p w14:paraId="5C6AAA98">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地点：桐城市玉雕文化产业园8幢108-109</w:t>
      </w:r>
    </w:p>
    <w:p w14:paraId="090AF500">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501A540E">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247DAAB0">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2435D19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258E6028">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68518FD2">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F19B5F4">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6241AD57">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1E292AB">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04CAEA9E">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41B2A9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04ACAFF4">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14:paraId="50D0A80B">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14:paraId="692D0FFD">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14:paraId="794611C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1F50F4D6">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65B170AA">
      <w:pPr>
        <w:pStyle w:val="4"/>
        <w:rPr>
          <w:rFonts w:hint="eastAsia" w:eastAsia="宋体" w:cs="Tahoma"/>
          <w:bCs/>
          <w:color w:val="auto"/>
          <w:kern w:val="0"/>
          <w:sz w:val="32"/>
          <w:szCs w:val="32"/>
          <w:highlight w:val="none"/>
          <w:lang w:eastAsia="zh-CN"/>
        </w:rPr>
      </w:pPr>
      <w:bookmarkStart w:id="36" w:name="_Toc17862"/>
      <w:bookmarkStart w:id="37" w:name="_Toc439316871"/>
      <w:bookmarkStart w:id="38"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2"/>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14:paraId="549BCB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667C73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0463B5F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14:paraId="3158495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06567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50784ED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06DC045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14:paraId="0DE74CA6">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56BB7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FB4248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2E418486">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14:paraId="3B67AE8F">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w:t>
            </w:r>
          </w:p>
        </w:tc>
      </w:tr>
      <w:tr w14:paraId="3B4F4F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5C0E8F">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634E6EF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14:paraId="1C2E7627">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17D27F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23B85D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402C5F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14:paraId="71945DCF">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0F873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8C36E6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12A62B3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14:paraId="138464B9">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59C9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835ECD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17DDA63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14:paraId="70D8AD01">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1FA3AD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BFD44F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56C8E39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14:paraId="1538FA5F">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1EE254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358500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B2C9BD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14:paraId="005BF4A3">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47828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15F56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641E57E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14:paraId="3E9F95FE">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17268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1728325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42B03C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14:paraId="6818A75D">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4FD95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01B4BAD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00166AB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14:paraId="205D5D6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3BBEF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14:paraId="5FAD79F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28F3C99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14:paraId="60789666">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66524608">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0C7AB2F8">
            <w:pPr>
              <w:pageBreakBefore w:val="0"/>
              <w:kinsoku/>
              <w:overflowPunct/>
              <w:topLinePunct w:val="0"/>
              <w:bidi w:val="0"/>
              <w:snapToGrid w:val="0"/>
              <w:spacing w:line="440" w:lineRule="exact"/>
              <w:rPr>
                <w:rFonts w:hint="default"/>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7CCD80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52561E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14:paraId="3A7742A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14:paraId="46F35F17">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49C76747">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47A48F0A">
      <w:pPr>
        <w:rPr>
          <w:rFonts w:ascii="宋体" w:hAnsi="宋体"/>
          <w:color w:val="auto"/>
          <w:kern w:val="0"/>
          <w:highlight w:val="none"/>
          <w:lang w:val="zh-CN"/>
        </w:rPr>
      </w:pPr>
      <w:bookmarkStart w:id="39" w:name="_Toc439316872"/>
      <w:r>
        <w:rPr>
          <w:color w:val="auto"/>
          <w:kern w:val="0"/>
          <w:highlight w:val="none"/>
          <w:lang w:val="zh-CN"/>
        </w:rPr>
        <w:br w:type="page"/>
      </w:r>
    </w:p>
    <w:p w14:paraId="46276072">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6315636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21078"/>
      <w:bookmarkStart w:id="44" w:name="_Toc439316919"/>
      <w:bookmarkStart w:id="45" w:name="_Toc25270"/>
      <w:bookmarkStart w:id="46" w:name="_Toc7325"/>
      <w:bookmarkStart w:id="47" w:name="_Toc10523"/>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0D01A59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7175FABC">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8228"/>
      <w:bookmarkStart w:id="50" w:name="_Toc439316874"/>
      <w:bookmarkStart w:id="51" w:name="_Toc27113"/>
      <w:bookmarkStart w:id="52" w:name="_Toc1704"/>
      <w:bookmarkStart w:id="53" w:name="_Toc24643"/>
      <w:bookmarkStart w:id="54" w:name="_Toc439316920"/>
      <w:bookmarkStart w:id="55" w:name="_Toc1093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043B556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5819CC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746E9AF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98ED19F">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1A5B7EB3">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6131F09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2363FAD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229D7C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6FD45F8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1521802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5FB54C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6D827A3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6C8905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96647F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7F91609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30103C5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3468E99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430247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1CB7FD6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6FA681E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6760234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7F3BEC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7D7885B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2C8D7EAA">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10EA23F1">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5EF5DAF2">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A59AB46">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563813F9">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4A61BA79">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12311B3E">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653829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359D34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49F78253">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862B424">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4014672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08C50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0524E4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2BBB3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5292CD11">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2451B2FA">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7D30A1E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60868B3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03CF18A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5A36D4DD">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3DEBDFF">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5A432AA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360F54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0901C1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4D4FB00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52A1418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4A0D9BC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066832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FEFC5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4739556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F2920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12205FA3">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C93F80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B269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0627E4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35DAC9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7813086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153003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DBB4B9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5216865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656F614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629A9608">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906ED2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F0B2ED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E65B64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62439D7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7C41CCB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4DCA5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1541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4ED1659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361B357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10A3148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2DA63E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23A61A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DB074F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EB3BF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AF23A2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271D906">
      <w:pPr>
        <w:pStyle w:val="9"/>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469D1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111CA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4E6655F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2283EEF">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5A94CFA1">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45929199">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409A2114">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6A81D7B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104FD571">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7CB15DD9">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35161103">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65280E5">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377CC2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7BBA0042">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194E405D">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AD0C560">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6D565CAB">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4C63D4B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CA3B25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363ACF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327374D8">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18D80E30">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23FACF6B">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69C176A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2B382FC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4407FEB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B9AD44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B6979F3">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4FC7465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A2FEAF4">
      <w:pPr>
        <w:pStyle w:val="9"/>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5FD3BC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56FA9D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263F16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319D21B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F0967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15E18D4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5AA30EE">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51A8ED1">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0656D736">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13ADC055">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20FFCC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7989DE6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C69E6D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47C78B1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38CEF49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4852F48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E8F076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134D4E1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417AB46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493D046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17EC6B8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4026674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67590ED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568D748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39E2D6B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32ED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4F45D6AD">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1374415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5F9274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61C45B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20C917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60070FF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259E650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C4092F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2814F18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B0A3F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4247ED54">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25D4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5C3DF09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05B8434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DA22B3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2A8975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3006E49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304E06D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325D8A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73DF62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20B5E9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BEF23E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6B170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723848E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4747D6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413C2D8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9F2391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102B908A">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735A0BE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2B17A1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28B965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1CC62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4AB91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253D7F8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6EF56E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7C6B96E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6A2A8A2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2DB1C97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50E2185">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4714F4F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21700C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42993E2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FB6DB8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D4F8021">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205F8A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31AF879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55BC6F2F">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12F537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702F87EF">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04DDBF60">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58C1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759C59E9">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ECA4E7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1ABE3B99">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04893D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0734DF7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7641930">
      <w:pPr>
        <w:rPr>
          <w:rFonts w:hint="eastAsia"/>
          <w:sz w:val="28"/>
          <w:szCs w:val="28"/>
          <w:lang w:eastAsia="zh-CN"/>
        </w:rPr>
      </w:pPr>
      <w:bookmarkStart w:id="66" w:name="_Toc16371"/>
      <w:r>
        <w:rPr>
          <w:rFonts w:hint="eastAsia"/>
          <w:b/>
          <w:bCs/>
          <w:sz w:val="28"/>
          <w:szCs w:val="28"/>
        </w:rPr>
        <w:t>服务需求</w:t>
      </w:r>
      <w:r>
        <w:rPr>
          <w:rFonts w:hint="eastAsia"/>
          <w:sz w:val="28"/>
          <w:szCs w:val="28"/>
          <w:lang w:eastAsia="zh-CN"/>
        </w:rPr>
        <w:t>：</w:t>
      </w:r>
    </w:p>
    <w:p w14:paraId="2A6C831B">
      <w:pPr>
        <w:pStyle w:val="416"/>
        <w:numPr>
          <w:ilvl w:val="0"/>
          <w:numId w:val="6"/>
        </w:numPr>
        <w:ind w:firstLineChars="0"/>
        <w:rPr>
          <w:sz w:val="28"/>
          <w:szCs w:val="28"/>
        </w:rPr>
      </w:pPr>
      <w:r>
        <w:rPr>
          <w:rFonts w:hint="eastAsia"/>
          <w:sz w:val="28"/>
          <w:szCs w:val="28"/>
        </w:rPr>
        <w:t>维修材料，按需分批次送货，并按实结算。</w:t>
      </w:r>
    </w:p>
    <w:p w14:paraId="4AFE8739">
      <w:pPr>
        <w:pStyle w:val="416"/>
        <w:numPr>
          <w:ilvl w:val="0"/>
          <w:numId w:val="6"/>
        </w:numPr>
        <w:ind w:firstLineChars="0"/>
        <w:rPr>
          <w:sz w:val="28"/>
          <w:szCs w:val="28"/>
        </w:rPr>
      </w:pPr>
      <w:r>
        <w:rPr>
          <w:rFonts w:hint="eastAsia"/>
          <w:sz w:val="28"/>
          <w:szCs w:val="28"/>
        </w:rPr>
        <w:t>要求供货商在接到学校送货通知后，48小时内响应学校供货需求。如遇到抢修等特殊情况，必须及时送货。</w:t>
      </w:r>
    </w:p>
    <w:p w14:paraId="7FA0E2B3">
      <w:pPr>
        <w:pStyle w:val="416"/>
        <w:numPr>
          <w:ilvl w:val="0"/>
          <w:numId w:val="6"/>
        </w:numPr>
        <w:ind w:firstLineChars="0"/>
        <w:rPr>
          <w:sz w:val="28"/>
          <w:szCs w:val="28"/>
        </w:rPr>
      </w:pPr>
      <w:r>
        <w:rPr>
          <w:rFonts w:hint="eastAsia"/>
          <w:sz w:val="28"/>
          <w:szCs w:val="28"/>
        </w:rPr>
        <w:t>供货商所提供的维修材料必须质保6个月，在质保期内损坏的，供货商必须无偿更换。</w:t>
      </w:r>
    </w:p>
    <w:p w14:paraId="3A5ACCD4">
      <w:pPr>
        <w:jc w:val="center"/>
        <w:rPr>
          <w:rFonts w:hint="eastAsia"/>
          <w:b/>
          <w:sz w:val="30"/>
          <w:szCs w:val="30"/>
          <w:lang w:val="en-US" w:eastAsia="zh-CN"/>
        </w:rPr>
      </w:pPr>
    </w:p>
    <w:p w14:paraId="3C65BA40">
      <w:pPr>
        <w:jc w:val="both"/>
        <w:rPr>
          <w:rFonts w:hint="default"/>
          <w:b/>
          <w:sz w:val="30"/>
          <w:szCs w:val="30"/>
          <w:lang w:val="en-US" w:eastAsia="zh-CN"/>
        </w:rPr>
      </w:pPr>
    </w:p>
    <w:p w14:paraId="5951B59A">
      <w:pPr>
        <w:jc w:val="both"/>
        <w:rPr>
          <w:rFonts w:hint="eastAsia"/>
          <w:b/>
          <w:sz w:val="30"/>
          <w:szCs w:val="30"/>
          <w:lang w:val="en-US" w:eastAsia="zh-CN"/>
        </w:rPr>
      </w:pPr>
      <w:r>
        <w:rPr>
          <w:rFonts w:hint="eastAsia"/>
          <w:b/>
          <w:sz w:val="30"/>
          <w:szCs w:val="30"/>
          <w:lang w:val="en-US" w:eastAsia="zh-CN"/>
        </w:rPr>
        <w:t>采购清单如下：</w:t>
      </w:r>
    </w:p>
    <w:p w14:paraId="3F40AC33">
      <w:pPr>
        <w:jc w:val="both"/>
        <w:rPr>
          <w:rFonts w:hint="eastAsia"/>
          <w:b/>
          <w:sz w:val="30"/>
          <w:szCs w:val="30"/>
          <w:lang w:val="en-US" w:eastAsia="zh-CN"/>
        </w:rPr>
      </w:pPr>
    </w:p>
    <w:p w14:paraId="24589960">
      <w:pPr>
        <w:jc w:val="both"/>
        <w:rPr>
          <w:rFonts w:hint="eastAsia"/>
          <w:b/>
          <w:sz w:val="30"/>
          <w:szCs w:val="30"/>
          <w:lang w:val="en-US" w:eastAsia="zh-CN"/>
        </w:rPr>
      </w:pPr>
    </w:p>
    <w:p w14:paraId="317CB101">
      <w:pPr>
        <w:jc w:val="both"/>
        <w:rPr>
          <w:rFonts w:hint="eastAsia"/>
          <w:b/>
          <w:sz w:val="30"/>
          <w:szCs w:val="30"/>
          <w:lang w:val="en-US" w:eastAsia="zh-CN"/>
        </w:rPr>
      </w:pPr>
    </w:p>
    <w:p w14:paraId="0DF1236E">
      <w:pPr>
        <w:jc w:val="both"/>
        <w:rPr>
          <w:rFonts w:hint="eastAsia"/>
          <w:b/>
          <w:sz w:val="30"/>
          <w:szCs w:val="30"/>
          <w:lang w:val="en-US" w:eastAsia="zh-CN"/>
        </w:rPr>
      </w:pPr>
    </w:p>
    <w:p w14:paraId="1C9992A7">
      <w:pPr>
        <w:jc w:val="both"/>
        <w:rPr>
          <w:rFonts w:hint="eastAsia"/>
          <w:b/>
          <w:sz w:val="30"/>
          <w:szCs w:val="30"/>
          <w:lang w:val="en-US" w:eastAsia="zh-CN"/>
        </w:rPr>
      </w:pPr>
    </w:p>
    <w:p w14:paraId="23852BB2">
      <w:pPr>
        <w:jc w:val="both"/>
        <w:rPr>
          <w:rFonts w:hint="eastAsia"/>
          <w:b/>
          <w:sz w:val="30"/>
          <w:szCs w:val="30"/>
          <w:lang w:val="en-US" w:eastAsia="zh-CN"/>
        </w:rPr>
      </w:pPr>
    </w:p>
    <w:p w14:paraId="6B1D7C20">
      <w:pPr>
        <w:jc w:val="both"/>
        <w:rPr>
          <w:rFonts w:hint="eastAsia"/>
          <w:b/>
          <w:sz w:val="30"/>
          <w:szCs w:val="30"/>
          <w:lang w:val="en-US" w:eastAsia="zh-CN"/>
        </w:rPr>
      </w:pPr>
    </w:p>
    <w:p w14:paraId="14A9CB0F">
      <w:pPr>
        <w:jc w:val="both"/>
        <w:rPr>
          <w:rFonts w:hint="eastAsia"/>
          <w:b/>
          <w:sz w:val="30"/>
          <w:szCs w:val="30"/>
          <w:lang w:val="en-US" w:eastAsia="zh-CN"/>
        </w:rPr>
      </w:pPr>
    </w:p>
    <w:p w14:paraId="7D83FC8E">
      <w:pPr>
        <w:jc w:val="both"/>
        <w:rPr>
          <w:rFonts w:hint="eastAsia"/>
          <w:b/>
          <w:sz w:val="30"/>
          <w:szCs w:val="30"/>
          <w:lang w:val="en-US" w:eastAsia="zh-CN"/>
        </w:rPr>
      </w:pPr>
    </w:p>
    <w:p w14:paraId="21D12FB1">
      <w:pPr>
        <w:jc w:val="both"/>
        <w:rPr>
          <w:rFonts w:hint="eastAsia"/>
          <w:b/>
          <w:sz w:val="30"/>
          <w:szCs w:val="30"/>
          <w:lang w:val="en-US" w:eastAsia="zh-CN"/>
        </w:rPr>
      </w:pPr>
    </w:p>
    <w:p w14:paraId="6D0F2433">
      <w:pPr>
        <w:jc w:val="both"/>
        <w:rPr>
          <w:rFonts w:hint="eastAsia"/>
          <w:b/>
          <w:sz w:val="30"/>
          <w:szCs w:val="30"/>
          <w:lang w:val="en-US" w:eastAsia="zh-CN"/>
        </w:rPr>
      </w:pPr>
    </w:p>
    <w:p w14:paraId="234173C1">
      <w:pPr>
        <w:jc w:val="both"/>
        <w:rPr>
          <w:rFonts w:hint="default"/>
          <w:b/>
          <w:sz w:val="30"/>
          <w:szCs w:val="30"/>
          <w:lang w:val="en-US" w:eastAsia="zh-CN"/>
        </w:rPr>
      </w:pPr>
    </w:p>
    <w:tbl>
      <w:tblPr>
        <w:tblStyle w:val="62"/>
        <w:tblpPr w:leftFromText="180" w:rightFromText="180" w:vertAnchor="page" w:horzAnchor="page" w:tblpX="836" w:tblpY="1699"/>
        <w:tblW w:w="10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50"/>
        <w:gridCol w:w="4287"/>
        <w:gridCol w:w="675"/>
        <w:gridCol w:w="775"/>
        <w:gridCol w:w="738"/>
        <w:gridCol w:w="819"/>
        <w:gridCol w:w="1187"/>
      </w:tblGrid>
      <w:tr w14:paraId="5224F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70" w:type="dxa"/>
            <w:noWrap w:val="0"/>
            <w:vAlign w:val="top"/>
          </w:tcPr>
          <w:p w14:paraId="1761BDD3">
            <w:pPr>
              <w:jc w:val="center"/>
              <w:rPr>
                <w:b/>
                <w:bCs/>
              </w:rPr>
            </w:pPr>
            <w:r>
              <w:rPr>
                <w:rFonts w:hint="eastAsia"/>
                <w:b/>
                <w:bCs/>
              </w:rPr>
              <w:t>序号</w:t>
            </w:r>
          </w:p>
        </w:tc>
        <w:tc>
          <w:tcPr>
            <w:tcW w:w="1550" w:type="dxa"/>
            <w:noWrap w:val="0"/>
            <w:vAlign w:val="top"/>
          </w:tcPr>
          <w:p w14:paraId="42F03E18">
            <w:pPr>
              <w:jc w:val="center"/>
              <w:rPr>
                <w:b/>
                <w:bCs/>
              </w:rPr>
            </w:pPr>
            <w:r>
              <w:rPr>
                <w:rFonts w:hint="eastAsia" w:ascii="Calibri" w:hAnsi="Calibri" w:eastAsia="宋体" w:cs="Times New Roman"/>
                <w:b/>
                <w:bCs/>
                <w:lang w:eastAsia="zh-CN"/>
              </w:rPr>
              <w:t>品名</w:t>
            </w:r>
          </w:p>
        </w:tc>
        <w:tc>
          <w:tcPr>
            <w:tcW w:w="4287" w:type="dxa"/>
            <w:noWrap w:val="0"/>
            <w:vAlign w:val="top"/>
          </w:tcPr>
          <w:p w14:paraId="14A9BE48">
            <w:pPr>
              <w:jc w:val="center"/>
              <w:rPr>
                <w:b/>
                <w:bCs/>
              </w:rPr>
            </w:pPr>
            <w:r>
              <w:rPr>
                <w:rFonts w:hint="eastAsia"/>
                <w:b/>
                <w:bCs/>
              </w:rPr>
              <w:t>型号/规格/要求</w:t>
            </w:r>
          </w:p>
        </w:tc>
        <w:tc>
          <w:tcPr>
            <w:tcW w:w="675" w:type="dxa"/>
            <w:noWrap w:val="0"/>
            <w:vAlign w:val="top"/>
          </w:tcPr>
          <w:p w14:paraId="2034FCDA">
            <w:pPr>
              <w:jc w:val="center"/>
              <w:rPr>
                <w:b/>
                <w:bCs/>
              </w:rPr>
            </w:pPr>
            <w:r>
              <w:rPr>
                <w:rFonts w:hint="eastAsia"/>
                <w:b/>
                <w:bCs/>
              </w:rPr>
              <w:t>单位</w:t>
            </w:r>
          </w:p>
        </w:tc>
        <w:tc>
          <w:tcPr>
            <w:tcW w:w="775" w:type="dxa"/>
            <w:noWrap w:val="0"/>
            <w:vAlign w:val="top"/>
          </w:tcPr>
          <w:p w14:paraId="03AEE9C4">
            <w:pPr>
              <w:jc w:val="center"/>
              <w:rPr>
                <w:b/>
                <w:bCs/>
              </w:rPr>
            </w:pPr>
            <w:r>
              <w:rPr>
                <w:rFonts w:hint="eastAsia"/>
                <w:b/>
                <w:bCs/>
              </w:rPr>
              <w:t>数量</w:t>
            </w:r>
          </w:p>
        </w:tc>
        <w:tc>
          <w:tcPr>
            <w:tcW w:w="738" w:type="dxa"/>
            <w:noWrap w:val="0"/>
            <w:vAlign w:val="top"/>
          </w:tcPr>
          <w:p w14:paraId="3604A43E">
            <w:pPr>
              <w:jc w:val="center"/>
              <w:rPr>
                <w:b/>
                <w:bCs/>
              </w:rPr>
            </w:pPr>
            <w:r>
              <w:rPr>
                <w:rFonts w:hint="eastAsia"/>
                <w:b/>
                <w:bCs/>
              </w:rPr>
              <w:t>单价</w:t>
            </w:r>
          </w:p>
        </w:tc>
        <w:tc>
          <w:tcPr>
            <w:tcW w:w="819" w:type="dxa"/>
            <w:noWrap w:val="0"/>
            <w:vAlign w:val="top"/>
          </w:tcPr>
          <w:p w14:paraId="2C25961B">
            <w:pPr>
              <w:jc w:val="center"/>
              <w:rPr>
                <w:rFonts w:hint="default" w:eastAsia="宋体"/>
                <w:b/>
                <w:bCs/>
                <w:lang w:val="en-US" w:eastAsia="zh-CN"/>
              </w:rPr>
            </w:pPr>
            <w:r>
              <w:rPr>
                <w:rFonts w:hint="eastAsia"/>
                <w:b/>
                <w:bCs/>
                <w:lang w:val="en-US" w:eastAsia="zh-CN"/>
              </w:rPr>
              <w:t>总价</w:t>
            </w:r>
          </w:p>
        </w:tc>
        <w:tc>
          <w:tcPr>
            <w:tcW w:w="1187" w:type="dxa"/>
            <w:noWrap w:val="0"/>
            <w:vAlign w:val="top"/>
          </w:tcPr>
          <w:p w14:paraId="29559ED5">
            <w:pPr>
              <w:jc w:val="center"/>
              <w:rPr>
                <w:b/>
                <w:bCs/>
              </w:rPr>
            </w:pPr>
            <w:r>
              <w:rPr>
                <w:rFonts w:hint="eastAsia"/>
                <w:b/>
                <w:bCs/>
              </w:rPr>
              <w:t>备注</w:t>
            </w:r>
          </w:p>
        </w:tc>
      </w:tr>
      <w:tr w14:paraId="3FEE8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38D3A65A">
            <w:pPr>
              <w:jc w:val="center"/>
            </w:pPr>
            <w:r>
              <w:rPr>
                <w:rFonts w:hint="eastAsia"/>
              </w:rPr>
              <w:t>1</w:t>
            </w:r>
          </w:p>
        </w:tc>
        <w:tc>
          <w:tcPr>
            <w:tcW w:w="1550" w:type="dxa"/>
            <w:noWrap w:val="0"/>
            <w:vAlign w:val="top"/>
          </w:tcPr>
          <w:p w14:paraId="00BF30FC">
            <w:pPr>
              <w:jc w:val="center"/>
            </w:pPr>
            <w:r>
              <w:rPr>
                <w:rFonts w:hint="eastAsia"/>
              </w:rPr>
              <w:t>台盆单口龙头</w:t>
            </w:r>
          </w:p>
        </w:tc>
        <w:tc>
          <w:tcPr>
            <w:tcW w:w="4287" w:type="dxa"/>
            <w:noWrap w:val="0"/>
            <w:vAlign w:val="top"/>
          </w:tcPr>
          <w:p w14:paraId="44189D5F">
            <w:pPr>
              <w:jc w:val="center"/>
            </w:pPr>
            <w:r>
              <w:rPr>
                <w:rFonts w:hint="eastAsia"/>
              </w:rPr>
              <w:t>15（铜、高度1cm）</w:t>
            </w:r>
          </w:p>
        </w:tc>
        <w:tc>
          <w:tcPr>
            <w:tcW w:w="675" w:type="dxa"/>
            <w:noWrap w:val="0"/>
            <w:vAlign w:val="top"/>
          </w:tcPr>
          <w:p w14:paraId="13DA4B32">
            <w:pPr>
              <w:jc w:val="center"/>
            </w:pPr>
            <w:r>
              <w:rPr>
                <w:rFonts w:hint="eastAsia"/>
              </w:rPr>
              <w:t>只</w:t>
            </w:r>
          </w:p>
        </w:tc>
        <w:tc>
          <w:tcPr>
            <w:tcW w:w="775" w:type="dxa"/>
            <w:noWrap w:val="0"/>
            <w:vAlign w:val="top"/>
          </w:tcPr>
          <w:p w14:paraId="0A64B08A">
            <w:pPr>
              <w:jc w:val="center"/>
            </w:pPr>
            <w:r>
              <w:rPr>
                <w:rFonts w:hint="eastAsia"/>
                <w:lang w:val="en-US" w:eastAsia="zh-CN"/>
              </w:rPr>
              <w:t>1</w:t>
            </w:r>
            <w:r>
              <w:rPr>
                <w:rFonts w:hint="eastAsia"/>
              </w:rPr>
              <w:t>00</w:t>
            </w:r>
          </w:p>
        </w:tc>
        <w:tc>
          <w:tcPr>
            <w:tcW w:w="738" w:type="dxa"/>
            <w:noWrap w:val="0"/>
            <w:vAlign w:val="top"/>
          </w:tcPr>
          <w:p w14:paraId="1B6B56F7">
            <w:pPr>
              <w:jc w:val="center"/>
              <w:rPr>
                <w:rFonts w:hint="default" w:eastAsia="宋体"/>
                <w:lang w:val="en-US" w:eastAsia="zh-CN"/>
              </w:rPr>
            </w:pPr>
          </w:p>
        </w:tc>
        <w:tc>
          <w:tcPr>
            <w:tcW w:w="819" w:type="dxa"/>
            <w:noWrap w:val="0"/>
            <w:vAlign w:val="top"/>
          </w:tcPr>
          <w:p w14:paraId="5153DEE0">
            <w:pPr>
              <w:jc w:val="center"/>
              <w:rPr>
                <w:rFonts w:hint="default" w:eastAsia="宋体"/>
                <w:lang w:val="en-US" w:eastAsia="zh-CN"/>
              </w:rPr>
            </w:pPr>
          </w:p>
        </w:tc>
        <w:tc>
          <w:tcPr>
            <w:tcW w:w="1187" w:type="dxa"/>
            <w:noWrap w:val="0"/>
            <w:vAlign w:val="top"/>
          </w:tcPr>
          <w:p w14:paraId="103B06A2">
            <w:pPr>
              <w:jc w:val="center"/>
              <w:rPr>
                <w:rFonts w:hint="default" w:eastAsia="宋体"/>
                <w:lang w:val="en-US" w:eastAsia="zh-CN"/>
              </w:rPr>
            </w:pPr>
            <w:r>
              <w:rPr>
                <w:rFonts w:hint="eastAsia"/>
                <w:lang w:val="en-US" w:eastAsia="zh-CN"/>
              </w:rPr>
              <w:t>提供样品</w:t>
            </w:r>
          </w:p>
        </w:tc>
      </w:tr>
      <w:tr w14:paraId="60669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0" w:type="dxa"/>
            <w:noWrap w:val="0"/>
            <w:vAlign w:val="top"/>
          </w:tcPr>
          <w:p w14:paraId="6EA659B4">
            <w:pPr>
              <w:jc w:val="center"/>
            </w:pPr>
            <w:r>
              <w:rPr>
                <w:rFonts w:hint="eastAsia"/>
              </w:rPr>
              <w:t>2</w:t>
            </w:r>
          </w:p>
        </w:tc>
        <w:tc>
          <w:tcPr>
            <w:tcW w:w="1550" w:type="dxa"/>
            <w:noWrap w:val="0"/>
            <w:vAlign w:val="top"/>
          </w:tcPr>
          <w:p w14:paraId="5356430A">
            <w:pPr>
              <w:jc w:val="center"/>
            </w:pPr>
            <w:r>
              <w:rPr>
                <w:rFonts w:hint="eastAsia"/>
              </w:rPr>
              <w:t>三角阀</w:t>
            </w:r>
          </w:p>
        </w:tc>
        <w:tc>
          <w:tcPr>
            <w:tcW w:w="4287" w:type="dxa"/>
            <w:noWrap w:val="0"/>
            <w:vAlign w:val="top"/>
          </w:tcPr>
          <w:p w14:paraId="38C6B7F6">
            <w:pPr>
              <w:jc w:val="center"/>
            </w:pPr>
            <w:r>
              <w:rPr>
                <w:rFonts w:hint="eastAsia"/>
              </w:rPr>
              <w:t>15#铜</w:t>
            </w:r>
          </w:p>
        </w:tc>
        <w:tc>
          <w:tcPr>
            <w:tcW w:w="675" w:type="dxa"/>
            <w:noWrap w:val="0"/>
            <w:vAlign w:val="top"/>
          </w:tcPr>
          <w:p w14:paraId="33DAB306">
            <w:pPr>
              <w:jc w:val="center"/>
            </w:pPr>
            <w:r>
              <w:rPr>
                <w:rFonts w:hint="eastAsia"/>
              </w:rPr>
              <w:t>只</w:t>
            </w:r>
          </w:p>
        </w:tc>
        <w:tc>
          <w:tcPr>
            <w:tcW w:w="775" w:type="dxa"/>
            <w:noWrap w:val="0"/>
            <w:vAlign w:val="top"/>
          </w:tcPr>
          <w:p w14:paraId="5EB1B2EE">
            <w:pPr>
              <w:jc w:val="center"/>
            </w:pPr>
            <w:r>
              <w:rPr>
                <w:rFonts w:hint="eastAsia"/>
                <w:lang w:val="en-US" w:eastAsia="zh-CN"/>
              </w:rPr>
              <w:t>2</w:t>
            </w:r>
            <w:r>
              <w:rPr>
                <w:rFonts w:hint="eastAsia"/>
              </w:rPr>
              <w:t>00</w:t>
            </w:r>
          </w:p>
        </w:tc>
        <w:tc>
          <w:tcPr>
            <w:tcW w:w="738" w:type="dxa"/>
            <w:noWrap w:val="0"/>
            <w:vAlign w:val="top"/>
          </w:tcPr>
          <w:p w14:paraId="113BE99B">
            <w:pPr>
              <w:jc w:val="center"/>
              <w:rPr>
                <w:rFonts w:hint="default" w:eastAsia="宋体"/>
                <w:lang w:val="en-US" w:eastAsia="zh-CN"/>
              </w:rPr>
            </w:pPr>
          </w:p>
        </w:tc>
        <w:tc>
          <w:tcPr>
            <w:tcW w:w="819" w:type="dxa"/>
            <w:noWrap w:val="0"/>
            <w:vAlign w:val="top"/>
          </w:tcPr>
          <w:p w14:paraId="6A4C61BE">
            <w:pPr>
              <w:jc w:val="center"/>
              <w:rPr>
                <w:rFonts w:hint="default" w:eastAsia="宋体"/>
                <w:lang w:val="en-US" w:eastAsia="zh-CN"/>
              </w:rPr>
            </w:pPr>
          </w:p>
        </w:tc>
        <w:tc>
          <w:tcPr>
            <w:tcW w:w="1187" w:type="dxa"/>
            <w:noWrap w:val="0"/>
            <w:vAlign w:val="top"/>
          </w:tcPr>
          <w:p w14:paraId="3991E25C">
            <w:pPr>
              <w:jc w:val="center"/>
            </w:pPr>
            <w:r>
              <w:rPr>
                <w:rFonts w:hint="eastAsia"/>
                <w:lang w:val="en-US" w:eastAsia="zh-CN"/>
              </w:rPr>
              <w:t>提供样品</w:t>
            </w:r>
          </w:p>
        </w:tc>
      </w:tr>
      <w:tr w14:paraId="389FC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051C7E6">
            <w:pPr>
              <w:jc w:val="center"/>
            </w:pPr>
            <w:r>
              <w:rPr>
                <w:rFonts w:hint="eastAsia"/>
              </w:rPr>
              <w:t>3</w:t>
            </w:r>
          </w:p>
        </w:tc>
        <w:tc>
          <w:tcPr>
            <w:tcW w:w="1550" w:type="dxa"/>
            <w:noWrap w:val="0"/>
            <w:vAlign w:val="top"/>
          </w:tcPr>
          <w:p w14:paraId="33BC3DC6">
            <w:pPr>
              <w:jc w:val="center"/>
            </w:pPr>
            <w:r>
              <w:rPr>
                <w:rFonts w:hint="eastAsia"/>
              </w:rPr>
              <w:t>软管</w:t>
            </w:r>
          </w:p>
        </w:tc>
        <w:tc>
          <w:tcPr>
            <w:tcW w:w="4287" w:type="dxa"/>
            <w:noWrap w:val="0"/>
            <w:vAlign w:val="top"/>
          </w:tcPr>
          <w:p w14:paraId="20C142FE">
            <w:pPr>
              <w:jc w:val="center"/>
            </w:pPr>
            <w:r>
              <w:rPr>
                <w:rFonts w:hint="eastAsia"/>
              </w:rPr>
              <w:t>40cm</w:t>
            </w:r>
          </w:p>
        </w:tc>
        <w:tc>
          <w:tcPr>
            <w:tcW w:w="675" w:type="dxa"/>
            <w:noWrap w:val="0"/>
            <w:vAlign w:val="top"/>
          </w:tcPr>
          <w:p w14:paraId="7D8478DC">
            <w:pPr>
              <w:jc w:val="center"/>
            </w:pPr>
            <w:r>
              <w:rPr>
                <w:rFonts w:hint="eastAsia"/>
              </w:rPr>
              <w:t>只</w:t>
            </w:r>
          </w:p>
        </w:tc>
        <w:tc>
          <w:tcPr>
            <w:tcW w:w="775" w:type="dxa"/>
            <w:noWrap w:val="0"/>
            <w:vAlign w:val="top"/>
          </w:tcPr>
          <w:p w14:paraId="39025A48">
            <w:pPr>
              <w:jc w:val="center"/>
            </w:pPr>
            <w:r>
              <w:rPr>
                <w:rFonts w:hint="eastAsia"/>
                <w:lang w:val="en-US" w:eastAsia="zh-CN"/>
              </w:rPr>
              <w:t>1</w:t>
            </w:r>
            <w:r>
              <w:rPr>
                <w:rFonts w:hint="eastAsia"/>
              </w:rPr>
              <w:t>00</w:t>
            </w:r>
          </w:p>
        </w:tc>
        <w:tc>
          <w:tcPr>
            <w:tcW w:w="738" w:type="dxa"/>
            <w:noWrap w:val="0"/>
            <w:vAlign w:val="top"/>
          </w:tcPr>
          <w:p w14:paraId="485D74AE">
            <w:pPr>
              <w:jc w:val="center"/>
              <w:rPr>
                <w:rFonts w:hint="default" w:eastAsia="宋体"/>
                <w:lang w:val="en-US" w:eastAsia="zh-CN"/>
              </w:rPr>
            </w:pPr>
          </w:p>
        </w:tc>
        <w:tc>
          <w:tcPr>
            <w:tcW w:w="819" w:type="dxa"/>
            <w:noWrap w:val="0"/>
            <w:vAlign w:val="top"/>
          </w:tcPr>
          <w:p w14:paraId="084DA846">
            <w:pPr>
              <w:jc w:val="center"/>
              <w:rPr>
                <w:rFonts w:hint="default" w:eastAsia="宋体"/>
                <w:lang w:val="en-US" w:eastAsia="zh-CN"/>
              </w:rPr>
            </w:pPr>
          </w:p>
        </w:tc>
        <w:tc>
          <w:tcPr>
            <w:tcW w:w="1187" w:type="dxa"/>
            <w:noWrap w:val="0"/>
            <w:vAlign w:val="top"/>
          </w:tcPr>
          <w:p w14:paraId="6AF6801E">
            <w:pPr>
              <w:jc w:val="center"/>
            </w:pPr>
          </w:p>
        </w:tc>
      </w:tr>
      <w:tr w14:paraId="1CF3A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70" w:type="dxa"/>
            <w:noWrap w:val="0"/>
            <w:vAlign w:val="top"/>
          </w:tcPr>
          <w:p w14:paraId="72687CFB">
            <w:pPr>
              <w:jc w:val="center"/>
            </w:pPr>
            <w:r>
              <w:rPr>
                <w:rFonts w:hint="eastAsia"/>
              </w:rPr>
              <w:t>4</w:t>
            </w:r>
          </w:p>
        </w:tc>
        <w:tc>
          <w:tcPr>
            <w:tcW w:w="1550" w:type="dxa"/>
            <w:noWrap w:val="0"/>
            <w:vAlign w:val="top"/>
          </w:tcPr>
          <w:p w14:paraId="6F0E29D2">
            <w:pPr>
              <w:jc w:val="center"/>
            </w:pPr>
            <w:r>
              <w:rPr>
                <w:rFonts w:hint="eastAsia"/>
              </w:rPr>
              <w:t>ppr</w:t>
            </w:r>
          </w:p>
        </w:tc>
        <w:tc>
          <w:tcPr>
            <w:tcW w:w="4287" w:type="dxa"/>
            <w:noWrap w:val="0"/>
            <w:vAlign w:val="top"/>
          </w:tcPr>
          <w:p w14:paraId="188DE35E">
            <w:pPr>
              <w:jc w:val="center"/>
            </w:pPr>
            <w:r>
              <w:rPr>
                <w:rFonts w:hint="eastAsia"/>
              </w:rPr>
              <w:t>20#（4*20*2.8）</w:t>
            </w:r>
          </w:p>
        </w:tc>
        <w:tc>
          <w:tcPr>
            <w:tcW w:w="675" w:type="dxa"/>
            <w:noWrap w:val="0"/>
            <w:vAlign w:val="top"/>
          </w:tcPr>
          <w:p w14:paraId="778A523D">
            <w:pPr>
              <w:jc w:val="center"/>
            </w:pPr>
            <w:r>
              <w:rPr>
                <w:rFonts w:hint="eastAsia"/>
              </w:rPr>
              <w:t>根</w:t>
            </w:r>
          </w:p>
        </w:tc>
        <w:tc>
          <w:tcPr>
            <w:tcW w:w="775" w:type="dxa"/>
            <w:noWrap w:val="0"/>
            <w:vAlign w:val="top"/>
          </w:tcPr>
          <w:p w14:paraId="34C5D9B4">
            <w:pPr>
              <w:jc w:val="center"/>
            </w:pPr>
            <w:r>
              <w:rPr>
                <w:rFonts w:hint="eastAsia"/>
                <w:lang w:val="en-US" w:eastAsia="zh-CN"/>
              </w:rPr>
              <w:t>1</w:t>
            </w:r>
            <w:r>
              <w:rPr>
                <w:rFonts w:hint="eastAsia"/>
              </w:rPr>
              <w:t>0</w:t>
            </w:r>
          </w:p>
        </w:tc>
        <w:tc>
          <w:tcPr>
            <w:tcW w:w="738" w:type="dxa"/>
            <w:noWrap w:val="0"/>
            <w:vAlign w:val="top"/>
          </w:tcPr>
          <w:p w14:paraId="0456783A">
            <w:pPr>
              <w:jc w:val="center"/>
              <w:rPr>
                <w:rFonts w:hint="default" w:eastAsia="宋体"/>
                <w:lang w:val="en-US" w:eastAsia="zh-CN"/>
              </w:rPr>
            </w:pPr>
          </w:p>
        </w:tc>
        <w:tc>
          <w:tcPr>
            <w:tcW w:w="819" w:type="dxa"/>
            <w:noWrap w:val="0"/>
            <w:vAlign w:val="top"/>
          </w:tcPr>
          <w:p w14:paraId="5B921735">
            <w:pPr>
              <w:jc w:val="center"/>
              <w:rPr>
                <w:rFonts w:hint="default" w:eastAsia="宋体"/>
                <w:lang w:val="en-US" w:eastAsia="zh-CN"/>
              </w:rPr>
            </w:pPr>
          </w:p>
        </w:tc>
        <w:tc>
          <w:tcPr>
            <w:tcW w:w="1187" w:type="dxa"/>
            <w:noWrap w:val="0"/>
            <w:vAlign w:val="top"/>
          </w:tcPr>
          <w:p w14:paraId="5677FEFA">
            <w:pPr>
              <w:jc w:val="center"/>
            </w:pPr>
            <w:r>
              <w:rPr>
                <w:rFonts w:hint="eastAsia"/>
                <w:lang w:val="en-US" w:eastAsia="zh-CN"/>
              </w:rPr>
              <w:t>提供样品</w:t>
            </w:r>
          </w:p>
        </w:tc>
      </w:tr>
      <w:tr w14:paraId="5B007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70" w:type="dxa"/>
            <w:noWrap w:val="0"/>
            <w:vAlign w:val="top"/>
          </w:tcPr>
          <w:p w14:paraId="1C2A1749">
            <w:pPr>
              <w:jc w:val="center"/>
            </w:pPr>
            <w:r>
              <w:rPr>
                <w:rFonts w:hint="eastAsia"/>
              </w:rPr>
              <w:t>5</w:t>
            </w:r>
          </w:p>
        </w:tc>
        <w:tc>
          <w:tcPr>
            <w:tcW w:w="1550" w:type="dxa"/>
            <w:noWrap w:val="0"/>
            <w:vAlign w:val="top"/>
          </w:tcPr>
          <w:p w14:paraId="562810D7">
            <w:pPr>
              <w:jc w:val="center"/>
            </w:pPr>
            <w:r>
              <w:t>P</w:t>
            </w:r>
            <w:r>
              <w:rPr>
                <w:rFonts w:hint="eastAsia"/>
              </w:rPr>
              <w:t>pr铜闸阀</w:t>
            </w:r>
          </w:p>
        </w:tc>
        <w:tc>
          <w:tcPr>
            <w:tcW w:w="4287" w:type="dxa"/>
            <w:noWrap w:val="0"/>
            <w:vAlign w:val="top"/>
          </w:tcPr>
          <w:p w14:paraId="43ACF055">
            <w:pPr>
              <w:jc w:val="center"/>
            </w:pPr>
            <w:r>
              <w:rPr>
                <w:rFonts w:hint="eastAsia"/>
              </w:rPr>
              <w:t>20#</w:t>
            </w:r>
          </w:p>
        </w:tc>
        <w:tc>
          <w:tcPr>
            <w:tcW w:w="675" w:type="dxa"/>
            <w:noWrap w:val="0"/>
            <w:vAlign w:val="top"/>
          </w:tcPr>
          <w:p w14:paraId="54EC5C72">
            <w:pPr>
              <w:jc w:val="center"/>
            </w:pPr>
            <w:r>
              <w:rPr>
                <w:rFonts w:hint="eastAsia"/>
              </w:rPr>
              <w:t>只</w:t>
            </w:r>
          </w:p>
        </w:tc>
        <w:tc>
          <w:tcPr>
            <w:tcW w:w="775" w:type="dxa"/>
            <w:noWrap w:val="0"/>
            <w:vAlign w:val="top"/>
          </w:tcPr>
          <w:p w14:paraId="70330C22">
            <w:pPr>
              <w:jc w:val="center"/>
            </w:pPr>
            <w:r>
              <w:rPr>
                <w:rFonts w:hint="eastAsia"/>
              </w:rPr>
              <w:t>10</w:t>
            </w:r>
          </w:p>
        </w:tc>
        <w:tc>
          <w:tcPr>
            <w:tcW w:w="738" w:type="dxa"/>
            <w:noWrap w:val="0"/>
            <w:vAlign w:val="top"/>
          </w:tcPr>
          <w:p w14:paraId="516B20D4">
            <w:pPr>
              <w:jc w:val="center"/>
              <w:rPr>
                <w:rFonts w:hint="default" w:eastAsia="宋体"/>
                <w:lang w:val="en-US" w:eastAsia="zh-CN"/>
              </w:rPr>
            </w:pPr>
          </w:p>
        </w:tc>
        <w:tc>
          <w:tcPr>
            <w:tcW w:w="819" w:type="dxa"/>
            <w:noWrap w:val="0"/>
            <w:vAlign w:val="top"/>
          </w:tcPr>
          <w:p w14:paraId="777FC2F3">
            <w:pPr>
              <w:jc w:val="center"/>
              <w:rPr>
                <w:rFonts w:hint="default" w:eastAsia="宋体"/>
                <w:lang w:val="en-US" w:eastAsia="zh-CN"/>
              </w:rPr>
            </w:pPr>
          </w:p>
        </w:tc>
        <w:tc>
          <w:tcPr>
            <w:tcW w:w="1187" w:type="dxa"/>
            <w:noWrap w:val="0"/>
            <w:vAlign w:val="top"/>
          </w:tcPr>
          <w:p w14:paraId="78801D35">
            <w:pPr>
              <w:jc w:val="center"/>
            </w:pPr>
            <w:r>
              <w:rPr>
                <w:rFonts w:hint="eastAsia"/>
                <w:lang w:val="en-US" w:eastAsia="zh-CN"/>
              </w:rPr>
              <w:t>提供样品</w:t>
            </w:r>
          </w:p>
        </w:tc>
      </w:tr>
      <w:tr w14:paraId="612D5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70" w:type="dxa"/>
            <w:noWrap w:val="0"/>
            <w:vAlign w:val="top"/>
          </w:tcPr>
          <w:p w14:paraId="23B48C35">
            <w:pPr>
              <w:jc w:val="center"/>
            </w:pPr>
            <w:r>
              <w:rPr>
                <w:rFonts w:hint="eastAsia"/>
              </w:rPr>
              <w:t>6</w:t>
            </w:r>
          </w:p>
        </w:tc>
        <w:tc>
          <w:tcPr>
            <w:tcW w:w="1550" w:type="dxa"/>
            <w:noWrap w:val="0"/>
            <w:vAlign w:val="top"/>
          </w:tcPr>
          <w:p w14:paraId="69D40802">
            <w:pPr>
              <w:jc w:val="center"/>
            </w:pPr>
            <w:r>
              <w:rPr>
                <w:rFonts w:hint="eastAsia"/>
              </w:rPr>
              <w:t>冲水箱</w:t>
            </w:r>
          </w:p>
        </w:tc>
        <w:tc>
          <w:tcPr>
            <w:tcW w:w="4287" w:type="dxa"/>
            <w:noWrap w:val="0"/>
            <w:vAlign w:val="top"/>
          </w:tcPr>
          <w:p w14:paraId="14BE6752">
            <w:pPr>
              <w:jc w:val="center"/>
            </w:pPr>
            <w:r>
              <w:rPr>
                <w:rFonts w:hint="eastAsia"/>
              </w:rPr>
              <w:t>蹲便器低位冲水箱（365*120*415，厚度不低于3mm）</w:t>
            </w:r>
          </w:p>
        </w:tc>
        <w:tc>
          <w:tcPr>
            <w:tcW w:w="675" w:type="dxa"/>
            <w:noWrap w:val="0"/>
            <w:vAlign w:val="top"/>
          </w:tcPr>
          <w:p w14:paraId="47826151">
            <w:pPr>
              <w:jc w:val="center"/>
            </w:pPr>
            <w:r>
              <w:rPr>
                <w:rFonts w:hint="eastAsia"/>
              </w:rPr>
              <w:t>只</w:t>
            </w:r>
          </w:p>
        </w:tc>
        <w:tc>
          <w:tcPr>
            <w:tcW w:w="775" w:type="dxa"/>
            <w:noWrap w:val="0"/>
            <w:vAlign w:val="top"/>
          </w:tcPr>
          <w:p w14:paraId="331CE9FF">
            <w:pPr>
              <w:jc w:val="center"/>
            </w:pPr>
            <w:r>
              <w:rPr>
                <w:rFonts w:hint="eastAsia"/>
              </w:rPr>
              <w:t>400</w:t>
            </w:r>
          </w:p>
        </w:tc>
        <w:tc>
          <w:tcPr>
            <w:tcW w:w="738" w:type="dxa"/>
            <w:noWrap w:val="0"/>
            <w:vAlign w:val="top"/>
          </w:tcPr>
          <w:p w14:paraId="20C84FE6">
            <w:pPr>
              <w:jc w:val="center"/>
              <w:rPr>
                <w:rFonts w:hint="default" w:eastAsia="宋体"/>
                <w:lang w:val="en-US" w:eastAsia="zh-CN"/>
              </w:rPr>
            </w:pPr>
          </w:p>
        </w:tc>
        <w:tc>
          <w:tcPr>
            <w:tcW w:w="819" w:type="dxa"/>
            <w:noWrap w:val="0"/>
            <w:vAlign w:val="top"/>
          </w:tcPr>
          <w:p w14:paraId="5276A8F9">
            <w:pPr>
              <w:jc w:val="center"/>
              <w:rPr>
                <w:rFonts w:hint="default" w:eastAsia="宋体"/>
                <w:lang w:val="en-US" w:eastAsia="zh-CN"/>
              </w:rPr>
            </w:pPr>
          </w:p>
        </w:tc>
        <w:tc>
          <w:tcPr>
            <w:tcW w:w="1187" w:type="dxa"/>
            <w:noWrap w:val="0"/>
            <w:vAlign w:val="top"/>
          </w:tcPr>
          <w:p w14:paraId="4281C414">
            <w:pPr>
              <w:jc w:val="center"/>
            </w:pPr>
            <w:r>
              <w:rPr>
                <w:rFonts w:hint="eastAsia"/>
                <w:lang w:val="en-US" w:eastAsia="zh-CN"/>
              </w:rPr>
              <w:t>提供样品</w:t>
            </w:r>
          </w:p>
        </w:tc>
      </w:tr>
      <w:tr w14:paraId="2BD93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70" w:type="dxa"/>
            <w:noWrap w:val="0"/>
            <w:vAlign w:val="top"/>
          </w:tcPr>
          <w:p w14:paraId="7D313A19">
            <w:pPr>
              <w:jc w:val="center"/>
            </w:pPr>
            <w:r>
              <w:rPr>
                <w:rFonts w:hint="eastAsia"/>
              </w:rPr>
              <w:t>7</w:t>
            </w:r>
          </w:p>
        </w:tc>
        <w:tc>
          <w:tcPr>
            <w:tcW w:w="1550" w:type="dxa"/>
            <w:noWrap w:val="0"/>
            <w:vAlign w:val="top"/>
          </w:tcPr>
          <w:p w14:paraId="7426C27A">
            <w:pPr>
              <w:jc w:val="center"/>
            </w:pPr>
            <w:r>
              <w:rPr>
                <w:rFonts w:hint="eastAsia"/>
              </w:rPr>
              <w:t>小便池冲水阀</w:t>
            </w:r>
          </w:p>
        </w:tc>
        <w:tc>
          <w:tcPr>
            <w:tcW w:w="4287" w:type="dxa"/>
            <w:noWrap w:val="0"/>
            <w:vAlign w:val="top"/>
          </w:tcPr>
          <w:p w14:paraId="01EF7E22">
            <w:pPr>
              <w:jc w:val="center"/>
            </w:pPr>
            <w:r>
              <w:rPr>
                <w:rFonts w:hint="eastAsia"/>
              </w:rPr>
              <w:t>铜、手按</w:t>
            </w:r>
          </w:p>
        </w:tc>
        <w:tc>
          <w:tcPr>
            <w:tcW w:w="675" w:type="dxa"/>
            <w:noWrap w:val="0"/>
            <w:vAlign w:val="top"/>
          </w:tcPr>
          <w:p w14:paraId="050A5280">
            <w:pPr>
              <w:jc w:val="center"/>
            </w:pPr>
            <w:r>
              <w:rPr>
                <w:rFonts w:hint="eastAsia"/>
              </w:rPr>
              <w:t>只</w:t>
            </w:r>
          </w:p>
        </w:tc>
        <w:tc>
          <w:tcPr>
            <w:tcW w:w="775" w:type="dxa"/>
            <w:noWrap w:val="0"/>
            <w:vAlign w:val="top"/>
          </w:tcPr>
          <w:p w14:paraId="5A703DA0">
            <w:pPr>
              <w:jc w:val="center"/>
            </w:pPr>
            <w:r>
              <w:rPr>
                <w:rFonts w:hint="eastAsia"/>
                <w:lang w:val="en-US" w:eastAsia="zh-CN"/>
              </w:rPr>
              <w:t>5</w:t>
            </w:r>
            <w:r>
              <w:rPr>
                <w:rFonts w:hint="eastAsia"/>
              </w:rPr>
              <w:t>0</w:t>
            </w:r>
          </w:p>
        </w:tc>
        <w:tc>
          <w:tcPr>
            <w:tcW w:w="738" w:type="dxa"/>
            <w:noWrap w:val="0"/>
            <w:vAlign w:val="top"/>
          </w:tcPr>
          <w:p w14:paraId="38F13DAB">
            <w:pPr>
              <w:jc w:val="center"/>
              <w:rPr>
                <w:rFonts w:hint="default" w:eastAsia="宋体"/>
                <w:lang w:val="en-US" w:eastAsia="zh-CN"/>
              </w:rPr>
            </w:pPr>
          </w:p>
        </w:tc>
        <w:tc>
          <w:tcPr>
            <w:tcW w:w="819" w:type="dxa"/>
            <w:noWrap w:val="0"/>
            <w:vAlign w:val="top"/>
          </w:tcPr>
          <w:p w14:paraId="00539DAD">
            <w:pPr>
              <w:jc w:val="center"/>
              <w:rPr>
                <w:rFonts w:hint="default" w:eastAsia="宋体"/>
                <w:lang w:val="en-US" w:eastAsia="zh-CN"/>
              </w:rPr>
            </w:pPr>
          </w:p>
        </w:tc>
        <w:tc>
          <w:tcPr>
            <w:tcW w:w="1187" w:type="dxa"/>
            <w:noWrap w:val="0"/>
            <w:vAlign w:val="top"/>
          </w:tcPr>
          <w:p w14:paraId="2666EAD4">
            <w:pPr>
              <w:jc w:val="center"/>
            </w:pPr>
            <w:r>
              <w:rPr>
                <w:rFonts w:hint="eastAsia"/>
                <w:lang w:val="en-US" w:eastAsia="zh-CN"/>
              </w:rPr>
              <w:t>提供样品</w:t>
            </w:r>
          </w:p>
        </w:tc>
      </w:tr>
      <w:tr w14:paraId="5447C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0" w:type="dxa"/>
            <w:noWrap w:val="0"/>
            <w:vAlign w:val="top"/>
          </w:tcPr>
          <w:p w14:paraId="5AF6350C">
            <w:pPr>
              <w:jc w:val="center"/>
            </w:pPr>
            <w:r>
              <w:rPr>
                <w:rFonts w:hint="eastAsia"/>
              </w:rPr>
              <w:t>8</w:t>
            </w:r>
          </w:p>
        </w:tc>
        <w:tc>
          <w:tcPr>
            <w:tcW w:w="1550" w:type="dxa"/>
            <w:noWrap w:val="0"/>
            <w:vAlign w:val="top"/>
          </w:tcPr>
          <w:p w14:paraId="7B1A9F3F">
            <w:pPr>
              <w:jc w:val="center"/>
            </w:pPr>
            <w:r>
              <w:rPr>
                <w:rFonts w:hint="eastAsia"/>
              </w:rPr>
              <w:t>台盆下水</w:t>
            </w:r>
          </w:p>
        </w:tc>
        <w:tc>
          <w:tcPr>
            <w:tcW w:w="4287" w:type="dxa"/>
            <w:noWrap w:val="0"/>
            <w:vAlign w:val="top"/>
          </w:tcPr>
          <w:p w14:paraId="6C19A348">
            <w:pPr>
              <w:jc w:val="center"/>
            </w:pPr>
            <w:r>
              <w:rPr>
                <w:rFonts w:hint="eastAsia"/>
              </w:rPr>
              <w:t>不锈钢连波纹管</w:t>
            </w:r>
          </w:p>
        </w:tc>
        <w:tc>
          <w:tcPr>
            <w:tcW w:w="675" w:type="dxa"/>
            <w:noWrap w:val="0"/>
            <w:vAlign w:val="top"/>
          </w:tcPr>
          <w:p w14:paraId="7652A2E4">
            <w:pPr>
              <w:jc w:val="center"/>
            </w:pPr>
            <w:r>
              <w:rPr>
                <w:rFonts w:hint="eastAsia"/>
              </w:rPr>
              <w:t>套</w:t>
            </w:r>
          </w:p>
        </w:tc>
        <w:tc>
          <w:tcPr>
            <w:tcW w:w="775" w:type="dxa"/>
            <w:noWrap w:val="0"/>
            <w:vAlign w:val="top"/>
          </w:tcPr>
          <w:p w14:paraId="1EE0C700">
            <w:pPr>
              <w:jc w:val="center"/>
            </w:pPr>
            <w:r>
              <w:rPr>
                <w:rFonts w:hint="eastAsia"/>
                <w:lang w:val="en-US" w:eastAsia="zh-CN"/>
              </w:rPr>
              <w:t>5</w:t>
            </w:r>
            <w:r>
              <w:rPr>
                <w:rFonts w:hint="eastAsia"/>
              </w:rPr>
              <w:t>0</w:t>
            </w:r>
          </w:p>
        </w:tc>
        <w:tc>
          <w:tcPr>
            <w:tcW w:w="738" w:type="dxa"/>
            <w:noWrap w:val="0"/>
            <w:vAlign w:val="top"/>
          </w:tcPr>
          <w:p w14:paraId="3F9F5266">
            <w:pPr>
              <w:jc w:val="center"/>
              <w:rPr>
                <w:rFonts w:hint="default" w:eastAsia="宋体"/>
                <w:lang w:val="en-US" w:eastAsia="zh-CN"/>
              </w:rPr>
            </w:pPr>
          </w:p>
        </w:tc>
        <w:tc>
          <w:tcPr>
            <w:tcW w:w="819" w:type="dxa"/>
            <w:noWrap w:val="0"/>
            <w:vAlign w:val="top"/>
          </w:tcPr>
          <w:p w14:paraId="7B46C1FC">
            <w:pPr>
              <w:jc w:val="center"/>
              <w:rPr>
                <w:rFonts w:hint="default" w:eastAsia="宋体"/>
                <w:lang w:val="en-US" w:eastAsia="zh-CN"/>
              </w:rPr>
            </w:pPr>
          </w:p>
        </w:tc>
        <w:tc>
          <w:tcPr>
            <w:tcW w:w="1187" w:type="dxa"/>
            <w:noWrap w:val="0"/>
            <w:vAlign w:val="top"/>
          </w:tcPr>
          <w:p w14:paraId="55331AE2">
            <w:pPr>
              <w:jc w:val="center"/>
            </w:pPr>
            <w:r>
              <w:rPr>
                <w:rFonts w:hint="eastAsia"/>
                <w:lang w:val="en-US" w:eastAsia="zh-CN"/>
              </w:rPr>
              <w:t>提供样品</w:t>
            </w:r>
          </w:p>
        </w:tc>
      </w:tr>
      <w:tr w14:paraId="6E006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4D72D99">
            <w:pPr>
              <w:jc w:val="center"/>
            </w:pPr>
            <w:r>
              <w:rPr>
                <w:rFonts w:hint="eastAsia"/>
              </w:rPr>
              <w:t>9</w:t>
            </w:r>
          </w:p>
        </w:tc>
        <w:tc>
          <w:tcPr>
            <w:tcW w:w="1550" w:type="dxa"/>
            <w:noWrap w:val="0"/>
            <w:vAlign w:val="top"/>
          </w:tcPr>
          <w:p w14:paraId="7A847E3B">
            <w:pPr>
              <w:jc w:val="center"/>
            </w:pPr>
            <w:r>
              <w:rPr>
                <w:rFonts w:hint="eastAsia"/>
              </w:rPr>
              <w:t>软管</w:t>
            </w:r>
          </w:p>
        </w:tc>
        <w:tc>
          <w:tcPr>
            <w:tcW w:w="4287" w:type="dxa"/>
            <w:noWrap w:val="0"/>
            <w:vAlign w:val="top"/>
          </w:tcPr>
          <w:p w14:paraId="17847953">
            <w:pPr>
              <w:jc w:val="center"/>
            </w:pPr>
            <w:r>
              <w:rPr>
                <w:rFonts w:hint="eastAsia"/>
                <w:lang w:val="en-US" w:eastAsia="zh-CN"/>
              </w:rPr>
              <w:t>6</w:t>
            </w:r>
            <w:r>
              <w:rPr>
                <w:rFonts w:hint="eastAsia"/>
              </w:rPr>
              <w:t>0cm</w:t>
            </w:r>
          </w:p>
        </w:tc>
        <w:tc>
          <w:tcPr>
            <w:tcW w:w="675" w:type="dxa"/>
            <w:noWrap w:val="0"/>
            <w:vAlign w:val="top"/>
          </w:tcPr>
          <w:p w14:paraId="3B358B4F">
            <w:pPr>
              <w:jc w:val="center"/>
            </w:pPr>
            <w:r>
              <w:rPr>
                <w:rFonts w:hint="eastAsia"/>
              </w:rPr>
              <w:t>根</w:t>
            </w:r>
          </w:p>
        </w:tc>
        <w:tc>
          <w:tcPr>
            <w:tcW w:w="775" w:type="dxa"/>
            <w:noWrap w:val="0"/>
            <w:vAlign w:val="top"/>
          </w:tcPr>
          <w:p w14:paraId="4F5E3A57">
            <w:pPr>
              <w:jc w:val="center"/>
            </w:pPr>
            <w:r>
              <w:rPr>
                <w:rFonts w:hint="eastAsia"/>
              </w:rPr>
              <w:t>100</w:t>
            </w:r>
          </w:p>
        </w:tc>
        <w:tc>
          <w:tcPr>
            <w:tcW w:w="738" w:type="dxa"/>
            <w:noWrap w:val="0"/>
            <w:vAlign w:val="top"/>
          </w:tcPr>
          <w:p w14:paraId="4ADB90EB">
            <w:pPr>
              <w:jc w:val="center"/>
              <w:rPr>
                <w:rFonts w:hint="default" w:eastAsia="宋体"/>
                <w:lang w:val="en-US" w:eastAsia="zh-CN"/>
              </w:rPr>
            </w:pPr>
          </w:p>
        </w:tc>
        <w:tc>
          <w:tcPr>
            <w:tcW w:w="819" w:type="dxa"/>
            <w:noWrap w:val="0"/>
            <w:vAlign w:val="top"/>
          </w:tcPr>
          <w:p w14:paraId="1E290125">
            <w:pPr>
              <w:jc w:val="center"/>
              <w:rPr>
                <w:rFonts w:hint="default" w:eastAsia="宋体"/>
                <w:lang w:val="en-US" w:eastAsia="zh-CN"/>
              </w:rPr>
            </w:pPr>
          </w:p>
        </w:tc>
        <w:tc>
          <w:tcPr>
            <w:tcW w:w="1187" w:type="dxa"/>
            <w:noWrap w:val="0"/>
            <w:vAlign w:val="top"/>
          </w:tcPr>
          <w:p w14:paraId="55B4AF23">
            <w:pPr>
              <w:jc w:val="center"/>
            </w:pPr>
          </w:p>
        </w:tc>
      </w:tr>
      <w:tr w14:paraId="500DD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5698DEE">
            <w:pPr>
              <w:jc w:val="center"/>
            </w:pPr>
            <w:r>
              <w:rPr>
                <w:rFonts w:hint="eastAsia"/>
              </w:rPr>
              <w:t>10</w:t>
            </w:r>
          </w:p>
        </w:tc>
        <w:tc>
          <w:tcPr>
            <w:tcW w:w="1550" w:type="dxa"/>
            <w:noWrap w:val="0"/>
            <w:vAlign w:val="top"/>
          </w:tcPr>
          <w:p w14:paraId="08552C22">
            <w:pPr>
              <w:jc w:val="center"/>
            </w:pPr>
            <w:r>
              <w:rPr>
                <w:rFonts w:hint="eastAsia"/>
              </w:rPr>
              <w:t>生料带</w:t>
            </w:r>
          </w:p>
        </w:tc>
        <w:tc>
          <w:tcPr>
            <w:tcW w:w="4287" w:type="dxa"/>
            <w:noWrap w:val="0"/>
            <w:vAlign w:val="top"/>
          </w:tcPr>
          <w:p w14:paraId="70A58D9A">
            <w:pPr>
              <w:jc w:val="center"/>
            </w:pPr>
            <w:r>
              <w:rPr>
                <w:rFonts w:hint="eastAsia"/>
              </w:rPr>
              <w:t>大卷</w:t>
            </w:r>
          </w:p>
        </w:tc>
        <w:tc>
          <w:tcPr>
            <w:tcW w:w="675" w:type="dxa"/>
            <w:noWrap w:val="0"/>
            <w:vAlign w:val="top"/>
          </w:tcPr>
          <w:p w14:paraId="7553C5D7">
            <w:pPr>
              <w:jc w:val="center"/>
            </w:pPr>
            <w:r>
              <w:rPr>
                <w:rFonts w:hint="eastAsia"/>
              </w:rPr>
              <w:t>卷</w:t>
            </w:r>
          </w:p>
        </w:tc>
        <w:tc>
          <w:tcPr>
            <w:tcW w:w="775" w:type="dxa"/>
            <w:noWrap w:val="0"/>
            <w:vAlign w:val="top"/>
          </w:tcPr>
          <w:p w14:paraId="4AF09DA0">
            <w:pPr>
              <w:jc w:val="center"/>
            </w:pPr>
            <w:r>
              <w:rPr>
                <w:rFonts w:hint="eastAsia"/>
              </w:rPr>
              <w:t>300</w:t>
            </w:r>
          </w:p>
        </w:tc>
        <w:tc>
          <w:tcPr>
            <w:tcW w:w="738" w:type="dxa"/>
            <w:noWrap w:val="0"/>
            <w:vAlign w:val="top"/>
          </w:tcPr>
          <w:p w14:paraId="7CC15D74">
            <w:pPr>
              <w:jc w:val="center"/>
              <w:rPr>
                <w:rFonts w:hint="eastAsia" w:eastAsia="宋体"/>
                <w:lang w:val="en-US" w:eastAsia="zh-CN"/>
              </w:rPr>
            </w:pPr>
          </w:p>
        </w:tc>
        <w:tc>
          <w:tcPr>
            <w:tcW w:w="819" w:type="dxa"/>
            <w:noWrap w:val="0"/>
            <w:vAlign w:val="top"/>
          </w:tcPr>
          <w:p w14:paraId="21389BFD">
            <w:pPr>
              <w:jc w:val="center"/>
              <w:rPr>
                <w:rFonts w:hint="default" w:eastAsia="宋体"/>
                <w:lang w:val="en-US" w:eastAsia="zh-CN"/>
              </w:rPr>
            </w:pPr>
          </w:p>
        </w:tc>
        <w:tc>
          <w:tcPr>
            <w:tcW w:w="1187" w:type="dxa"/>
            <w:noWrap w:val="0"/>
            <w:vAlign w:val="top"/>
          </w:tcPr>
          <w:p w14:paraId="21878C3B">
            <w:pPr>
              <w:jc w:val="center"/>
            </w:pPr>
          </w:p>
        </w:tc>
      </w:tr>
      <w:tr w14:paraId="7B8E0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70" w:type="dxa"/>
            <w:noWrap w:val="0"/>
            <w:vAlign w:val="top"/>
          </w:tcPr>
          <w:p w14:paraId="20020783">
            <w:pPr>
              <w:jc w:val="center"/>
            </w:pPr>
            <w:r>
              <w:rPr>
                <w:rFonts w:hint="eastAsia"/>
              </w:rPr>
              <w:t>11</w:t>
            </w:r>
          </w:p>
        </w:tc>
        <w:tc>
          <w:tcPr>
            <w:tcW w:w="1550" w:type="dxa"/>
            <w:noWrap w:val="0"/>
            <w:vAlign w:val="top"/>
          </w:tcPr>
          <w:p w14:paraId="42B6B38F">
            <w:pPr>
              <w:jc w:val="center"/>
            </w:pPr>
            <w:r>
              <w:t>P</w:t>
            </w:r>
            <w:r>
              <w:rPr>
                <w:rFonts w:hint="eastAsia"/>
              </w:rPr>
              <w:t>pr直接</w:t>
            </w:r>
          </w:p>
        </w:tc>
        <w:tc>
          <w:tcPr>
            <w:tcW w:w="4287" w:type="dxa"/>
            <w:noWrap w:val="0"/>
            <w:vAlign w:val="top"/>
          </w:tcPr>
          <w:p w14:paraId="328DFBF1">
            <w:pPr>
              <w:jc w:val="center"/>
            </w:pPr>
            <w:r>
              <w:rPr>
                <w:rFonts w:hint="eastAsia"/>
              </w:rPr>
              <w:t>20#</w:t>
            </w:r>
          </w:p>
        </w:tc>
        <w:tc>
          <w:tcPr>
            <w:tcW w:w="675" w:type="dxa"/>
            <w:noWrap w:val="0"/>
            <w:vAlign w:val="top"/>
          </w:tcPr>
          <w:p w14:paraId="193E7DBF">
            <w:pPr>
              <w:jc w:val="center"/>
            </w:pPr>
            <w:r>
              <w:rPr>
                <w:rFonts w:hint="eastAsia"/>
              </w:rPr>
              <w:t>只</w:t>
            </w:r>
          </w:p>
        </w:tc>
        <w:tc>
          <w:tcPr>
            <w:tcW w:w="775" w:type="dxa"/>
            <w:noWrap w:val="0"/>
            <w:vAlign w:val="top"/>
          </w:tcPr>
          <w:p w14:paraId="5ECDDBF6">
            <w:pPr>
              <w:jc w:val="center"/>
            </w:pPr>
            <w:r>
              <w:rPr>
                <w:rFonts w:hint="eastAsia"/>
                <w:lang w:val="en-US" w:eastAsia="zh-CN"/>
              </w:rPr>
              <w:t>2</w:t>
            </w:r>
            <w:r>
              <w:rPr>
                <w:rFonts w:hint="eastAsia"/>
              </w:rPr>
              <w:t>0</w:t>
            </w:r>
          </w:p>
        </w:tc>
        <w:tc>
          <w:tcPr>
            <w:tcW w:w="738" w:type="dxa"/>
            <w:noWrap w:val="0"/>
            <w:vAlign w:val="top"/>
          </w:tcPr>
          <w:p w14:paraId="6BAECB89">
            <w:pPr>
              <w:jc w:val="center"/>
              <w:rPr>
                <w:rFonts w:hint="eastAsia" w:eastAsia="宋体"/>
                <w:lang w:val="en-US" w:eastAsia="zh-CN"/>
              </w:rPr>
            </w:pPr>
          </w:p>
        </w:tc>
        <w:tc>
          <w:tcPr>
            <w:tcW w:w="819" w:type="dxa"/>
            <w:noWrap w:val="0"/>
            <w:vAlign w:val="top"/>
          </w:tcPr>
          <w:p w14:paraId="78B7208D">
            <w:pPr>
              <w:jc w:val="center"/>
              <w:rPr>
                <w:rFonts w:hint="default" w:eastAsia="宋体"/>
                <w:lang w:val="en-US" w:eastAsia="zh-CN"/>
              </w:rPr>
            </w:pPr>
          </w:p>
        </w:tc>
        <w:tc>
          <w:tcPr>
            <w:tcW w:w="1187" w:type="dxa"/>
            <w:noWrap w:val="0"/>
            <w:vAlign w:val="top"/>
          </w:tcPr>
          <w:p w14:paraId="7EC89B3D">
            <w:pPr>
              <w:jc w:val="center"/>
            </w:pPr>
            <w:r>
              <w:rPr>
                <w:rFonts w:hint="eastAsia"/>
                <w:lang w:val="en-US" w:eastAsia="zh-CN"/>
              </w:rPr>
              <w:t>提供样品</w:t>
            </w:r>
          </w:p>
        </w:tc>
      </w:tr>
      <w:tr w14:paraId="0457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FB0378C">
            <w:pPr>
              <w:jc w:val="center"/>
            </w:pPr>
            <w:r>
              <w:rPr>
                <w:rFonts w:hint="eastAsia"/>
              </w:rPr>
              <w:t>12</w:t>
            </w:r>
          </w:p>
        </w:tc>
        <w:tc>
          <w:tcPr>
            <w:tcW w:w="1550" w:type="dxa"/>
            <w:noWrap w:val="0"/>
            <w:vAlign w:val="top"/>
          </w:tcPr>
          <w:p w14:paraId="248730FB">
            <w:pPr>
              <w:jc w:val="center"/>
            </w:pPr>
            <w:r>
              <w:rPr>
                <w:rFonts w:hint="eastAsia"/>
              </w:rPr>
              <w:t>三通</w:t>
            </w:r>
          </w:p>
        </w:tc>
        <w:tc>
          <w:tcPr>
            <w:tcW w:w="4287" w:type="dxa"/>
            <w:noWrap w:val="0"/>
            <w:vAlign w:val="top"/>
          </w:tcPr>
          <w:p w14:paraId="59AFC64A">
            <w:pPr>
              <w:jc w:val="center"/>
            </w:pPr>
            <w:r>
              <w:rPr>
                <w:rFonts w:hint="eastAsia"/>
                <w:lang w:val="en-US" w:eastAsia="zh-CN"/>
              </w:rPr>
              <w:t>20#</w:t>
            </w:r>
            <w:r>
              <w:rPr>
                <w:rFonts w:hint="eastAsia"/>
              </w:rPr>
              <w:t>铜</w:t>
            </w:r>
          </w:p>
        </w:tc>
        <w:tc>
          <w:tcPr>
            <w:tcW w:w="675" w:type="dxa"/>
            <w:noWrap w:val="0"/>
            <w:vAlign w:val="top"/>
          </w:tcPr>
          <w:p w14:paraId="79E73561">
            <w:pPr>
              <w:jc w:val="center"/>
            </w:pPr>
            <w:r>
              <w:rPr>
                <w:rFonts w:hint="eastAsia"/>
              </w:rPr>
              <w:t>个</w:t>
            </w:r>
          </w:p>
        </w:tc>
        <w:tc>
          <w:tcPr>
            <w:tcW w:w="775" w:type="dxa"/>
            <w:noWrap w:val="0"/>
            <w:vAlign w:val="top"/>
          </w:tcPr>
          <w:p w14:paraId="554A74EE">
            <w:pPr>
              <w:jc w:val="center"/>
            </w:pPr>
            <w:r>
              <w:rPr>
                <w:rFonts w:hint="eastAsia"/>
                <w:lang w:val="en-US" w:eastAsia="zh-CN"/>
              </w:rPr>
              <w:t>1</w:t>
            </w:r>
            <w:r>
              <w:rPr>
                <w:rFonts w:hint="eastAsia"/>
              </w:rPr>
              <w:t>0</w:t>
            </w:r>
          </w:p>
        </w:tc>
        <w:tc>
          <w:tcPr>
            <w:tcW w:w="738" w:type="dxa"/>
            <w:noWrap w:val="0"/>
            <w:vAlign w:val="top"/>
          </w:tcPr>
          <w:p w14:paraId="37FA7817">
            <w:pPr>
              <w:jc w:val="center"/>
              <w:rPr>
                <w:rFonts w:hint="default" w:eastAsia="宋体"/>
                <w:lang w:val="en-US" w:eastAsia="zh-CN"/>
              </w:rPr>
            </w:pPr>
          </w:p>
        </w:tc>
        <w:tc>
          <w:tcPr>
            <w:tcW w:w="819" w:type="dxa"/>
            <w:noWrap w:val="0"/>
            <w:vAlign w:val="top"/>
          </w:tcPr>
          <w:p w14:paraId="0AFD9F16">
            <w:pPr>
              <w:jc w:val="center"/>
              <w:rPr>
                <w:rFonts w:hint="default" w:eastAsia="宋体"/>
                <w:lang w:val="en-US" w:eastAsia="zh-CN"/>
              </w:rPr>
            </w:pPr>
          </w:p>
        </w:tc>
        <w:tc>
          <w:tcPr>
            <w:tcW w:w="1187" w:type="dxa"/>
            <w:noWrap w:val="0"/>
            <w:vAlign w:val="top"/>
          </w:tcPr>
          <w:p w14:paraId="56DCECEA">
            <w:pPr>
              <w:jc w:val="center"/>
            </w:pPr>
          </w:p>
        </w:tc>
      </w:tr>
      <w:tr w14:paraId="00751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35B5071">
            <w:pPr>
              <w:jc w:val="center"/>
            </w:pPr>
            <w:r>
              <w:rPr>
                <w:rFonts w:hint="eastAsia"/>
              </w:rPr>
              <w:t>13</w:t>
            </w:r>
          </w:p>
        </w:tc>
        <w:tc>
          <w:tcPr>
            <w:tcW w:w="1550" w:type="dxa"/>
            <w:noWrap w:val="0"/>
            <w:vAlign w:val="top"/>
          </w:tcPr>
          <w:p w14:paraId="02E56065">
            <w:pPr>
              <w:jc w:val="center"/>
            </w:pPr>
            <w:r>
              <w:rPr>
                <w:rFonts w:hint="eastAsia"/>
              </w:rPr>
              <w:t>PVC</w:t>
            </w:r>
          </w:p>
        </w:tc>
        <w:tc>
          <w:tcPr>
            <w:tcW w:w="4287" w:type="dxa"/>
            <w:noWrap w:val="0"/>
            <w:vAlign w:val="top"/>
          </w:tcPr>
          <w:p w14:paraId="337835B7">
            <w:pPr>
              <w:jc w:val="center"/>
            </w:pPr>
            <w:r>
              <w:rPr>
                <w:rFonts w:hint="eastAsia"/>
              </w:rPr>
              <w:t>50弯头（国标）</w:t>
            </w:r>
          </w:p>
        </w:tc>
        <w:tc>
          <w:tcPr>
            <w:tcW w:w="675" w:type="dxa"/>
            <w:noWrap w:val="0"/>
            <w:vAlign w:val="top"/>
          </w:tcPr>
          <w:p w14:paraId="57D2DD1D">
            <w:pPr>
              <w:jc w:val="center"/>
            </w:pPr>
            <w:r>
              <w:rPr>
                <w:rFonts w:hint="eastAsia"/>
              </w:rPr>
              <w:t>个</w:t>
            </w:r>
          </w:p>
        </w:tc>
        <w:tc>
          <w:tcPr>
            <w:tcW w:w="775" w:type="dxa"/>
            <w:noWrap w:val="0"/>
            <w:vAlign w:val="top"/>
          </w:tcPr>
          <w:p w14:paraId="59BF4828">
            <w:pPr>
              <w:jc w:val="center"/>
            </w:pPr>
            <w:r>
              <w:rPr>
                <w:rFonts w:hint="eastAsia"/>
                <w:lang w:val="en-US" w:eastAsia="zh-CN"/>
              </w:rPr>
              <w:t>5</w:t>
            </w:r>
            <w:r>
              <w:rPr>
                <w:rFonts w:hint="eastAsia"/>
              </w:rPr>
              <w:t>0</w:t>
            </w:r>
          </w:p>
        </w:tc>
        <w:tc>
          <w:tcPr>
            <w:tcW w:w="738" w:type="dxa"/>
            <w:noWrap w:val="0"/>
            <w:vAlign w:val="top"/>
          </w:tcPr>
          <w:p w14:paraId="2476A494">
            <w:pPr>
              <w:jc w:val="center"/>
              <w:rPr>
                <w:rFonts w:hint="default" w:eastAsia="宋体"/>
                <w:lang w:val="en-US" w:eastAsia="zh-CN"/>
              </w:rPr>
            </w:pPr>
          </w:p>
        </w:tc>
        <w:tc>
          <w:tcPr>
            <w:tcW w:w="819" w:type="dxa"/>
            <w:noWrap w:val="0"/>
            <w:vAlign w:val="top"/>
          </w:tcPr>
          <w:p w14:paraId="42330260">
            <w:pPr>
              <w:jc w:val="center"/>
              <w:rPr>
                <w:rFonts w:hint="default" w:eastAsia="宋体"/>
                <w:lang w:val="en-US" w:eastAsia="zh-CN"/>
              </w:rPr>
            </w:pPr>
          </w:p>
        </w:tc>
        <w:tc>
          <w:tcPr>
            <w:tcW w:w="1187" w:type="dxa"/>
            <w:noWrap w:val="0"/>
            <w:vAlign w:val="top"/>
          </w:tcPr>
          <w:p w14:paraId="3E533431">
            <w:pPr>
              <w:jc w:val="center"/>
            </w:pPr>
          </w:p>
        </w:tc>
      </w:tr>
      <w:tr w14:paraId="4EA75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28945E4">
            <w:pPr>
              <w:jc w:val="center"/>
            </w:pPr>
            <w:r>
              <w:rPr>
                <w:rFonts w:hint="eastAsia"/>
              </w:rPr>
              <w:t>14</w:t>
            </w:r>
          </w:p>
        </w:tc>
        <w:tc>
          <w:tcPr>
            <w:tcW w:w="1550" w:type="dxa"/>
            <w:noWrap w:val="0"/>
            <w:vAlign w:val="top"/>
          </w:tcPr>
          <w:p w14:paraId="40E4DA1D">
            <w:pPr>
              <w:jc w:val="center"/>
            </w:pPr>
            <w:r>
              <w:rPr>
                <w:rFonts w:hint="eastAsia"/>
              </w:rPr>
              <w:t>PVC</w:t>
            </w:r>
          </w:p>
        </w:tc>
        <w:tc>
          <w:tcPr>
            <w:tcW w:w="4287" w:type="dxa"/>
            <w:noWrap w:val="0"/>
            <w:vAlign w:val="top"/>
          </w:tcPr>
          <w:p w14:paraId="1AA5F91E">
            <w:pPr>
              <w:jc w:val="center"/>
            </w:pPr>
            <w:r>
              <w:rPr>
                <w:rFonts w:hint="eastAsia"/>
              </w:rPr>
              <w:t>75弯头（国标）</w:t>
            </w:r>
          </w:p>
        </w:tc>
        <w:tc>
          <w:tcPr>
            <w:tcW w:w="675" w:type="dxa"/>
            <w:noWrap w:val="0"/>
            <w:vAlign w:val="top"/>
          </w:tcPr>
          <w:p w14:paraId="7B35F364">
            <w:pPr>
              <w:jc w:val="center"/>
            </w:pPr>
            <w:r>
              <w:rPr>
                <w:rFonts w:hint="eastAsia"/>
              </w:rPr>
              <w:t>个</w:t>
            </w:r>
          </w:p>
        </w:tc>
        <w:tc>
          <w:tcPr>
            <w:tcW w:w="775" w:type="dxa"/>
            <w:noWrap w:val="0"/>
            <w:vAlign w:val="top"/>
          </w:tcPr>
          <w:p w14:paraId="07717146">
            <w:pPr>
              <w:jc w:val="center"/>
            </w:pPr>
            <w:r>
              <w:rPr>
                <w:rFonts w:hint="eastAsia"/>
                <w:lang w:val="en-US" w:eastAsia="zh-CN"/>
              </w:rPr>
              <w:t>1</w:t>
            </w:r>
            <w:r>
              <w:rPr>
                <w:rFonts w:hint="eastAsia"/>
              </w:rPr>
              <w:t>0</w:t>
            </w:r>
          </w:p>
        </w:tc>
        <w:tc>
          <w:tcPr>
            <w:tcW w:w="738" w:type="dxa"/>
            <w:noWrap w:val="0"/>
            <w:vAlign w:val="top"/>
          </w:tcPr>
          <w:p w14:paraId="36A159C0">
            <w:pPr>
              <w:jc w:val="center"/>
              <w:rPr>
                <w:rFonts w:hint="default" w:eastAsia="宋体"/>
                <w:lang w:val="en-US" w:eastAsia="zh-CN"/>
              </w:rPr>
            </w:pPr>
          </w:p>
        </w:tc>
        <w:tc>
          <w:tcPr>
            <w:tcW w:w="819" w:type="dxa"/>
            <w:noWrap w:val="0"/>
            <w:vAlign w:val="top"/>
          </w:tcPr>
          <w:p w14:paraId="27FA4980">
            <w:pPr>
              <w:jc w:val="center"/>
              <w:rPr>
                <w:rFonts w:hint="default" w:eastAsia="宋体"/>
                <w:lang w:val="en-US" w:eastAsia="zh-CN"/>
              </w:rPr>
            </w:pPr>
          </w:p>
        </w:tc>
        <w:tc>
          <w:tcPr>
            <w:tcW w:w="1187" w:type="dxa"/>
            <w:noWrap w:val="0"/>
            <w:vAlign w:val="top"/>
          </w:tcPr>
          <w:p w14:paraId="17FC137E">
            <w:pPr>
              <w:jc w:val="center"/>
            </w:pPr>
          </w:p>
        </w:tc>
      </w:tr>
      <w:tr w14:paraId="15301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18D64BE">
            <w:pPr>
              <w:jc w:val="center"/>
            </w:pPr>
            <w:r>
              <w:rPr>
                <w:rFonts w:hint="eastAsia"/>
              </w:rPr>
              <w:t>15</w:t>
            </w:r>
          </w:p>
        </w:tc>
        <w:tc>
          <w:tcPr>
            <w:tcW w:w="1550" w:type="dxa"/>
            <w:noWrap w:val="0"/>
            <w:vAlign w:val="top"/>
          </w:tcPr>
          <w:p w14:paraId="01F57E21">
            <w:pPr>
              <w:jc w:val="center"/>
            </w:pPr>
            <w:r>
              <w:rPr>
                <w:rFonts w:hint="eastAsia"/>
              </w:rPr>
              <w:t>PVC</w:t>
            </w:r>
          </w:p>
        </w:tc>
        <w:tc>
          <w:tcPr>
            <w:tcW w:w="4287" w:type="dxa"/>
            <w:noWrap w:val="0"/>
            <w:vAlign w:val="top"/>
          </w:tcPr>
          <w:p w14:paraId="447062A3">
            <w:pPr>
              <w:jc w:val="center"/>
            </w:pPr>
            <w:r>
              <w:rPr>
                <w:rFonts w:hint="eastAsia"/>
              </w:rPr>
              <w:t>110弯头(国标)</w:t>
            </w:r>
          </w:p>
        </w:tc>
        <w:tc>
          <w:tcPr>
            <w:tcW w:w="675" w:type="dxa"/>
            <w:noWrap w:val="0"/>
            <w:vAlign w:val="top"/>
          </w:tcPr>
          <w:p w14:paraId="686AF35D">
            <w:pPr>
              <w:jc w:val="center"/>
            </w:pPr>
            <w:r>
              <w:rPr>
                <w:rFonts w:hint="eastAsia"/>
              </w:rPr>
              <w:t>个</w:t>
            </w:r>
          </w:p>
        </w:tc>
        <w:tc>
          <w:tcPr>
            <w:tcW w:w="775" w:type="dxa"/>
            <w:noWrap w:val="0"/>
            <w:vAlign w:val="top"/>
          </w:tcPr>
          <w:p w14:paraId="74DB9D69">
            <w:pPr>
              <w:jc w:val="center"/>
            </w:pPr>
            <w:r>
              <w:rPr>
                <w:rFonts w:hint="eastAsia"/>
                <w:lang w:val="en-US" w:eastAsia="zh-CN"/>
              </w:rPr>
              <w:t>5</w:t>
            </w:r>
            <w:r>
              <w:rPr>
                <w:rFonts w:hint="eastAsia"/>
              </w:rPr>
              <w:t>0</w:t>
            </w:r>
          </w:p>
        </w:tc>
        <w:tc>
          <w:tcPr>
            <w:tcW w:w="738" w:type="dxa"/>
            <w:noWrap w:val="0"/>
            <w:vAlign w:val="top"/>
          </w:tcPr>
          <w:p w14:paraId="146DB649">
            <w:pPr>
              <w:jc w:val="center"/>
              <w:rPr>
                <w:rFonts w:hint="default" w:eastAsia="宋体"/>
                <w:lang w:val="en-US" w:eastAsia="zh-CN"/>
              </w:rPr>
            </w:pPr>
          </w:p>
        </w:tc>
        <w:tc>
          <w:tcPr>
            <w:tcW w:w="819" w:type="dxa"/>
            <w:noWrap w:val="0"/>
            <w:vAlign w:val="top"/>
          </w:tcPr>
          <w:p w14:paraId="3E0C7AF5">
            <w:pPr>
              <w:jc w:val="center"/>
              <w:rPr>
                <w:rFonts w:hint="default" w:eastAsia="宋体"/>
                <w:lang w:val="en-US" w:eastAsia="zh-CN"/>
              </w:rPr>
            </w:pPr>
          </w:p>
        </w:tc>
        <w:tc>
          <w:tcPr>
            <w:tcW w:w="1187" w:type="dxa"/>
            <w:noWrap w:val="0"/>
            <w:vAlign w:val="top"/>
          </w:tcPr>
          <w:p w14:paraId="78A58C81">
            <w:pPr>
              <w:jc w:val="center"/>
            </w:pPr>
          </w:p>
        </w:tc>
      </w:tr>
      <w:tr w14:paraId="0B39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35695A7">
            <w:pPr>
              <w:jc w:val="center"/>
            </w:pPr>
            <w:r>
              <w:rPr>
                <w:rFonts w:hint="eastAsia"/>
              </w:rPr>
              <w:t>16</w:t>
            </w:r>
          </w:p>
        </w:tc>
        <w:tc>
          <w:tcPr>
            <w:tcW w:w="1550" w:type="dxa"/>
            <w:noWrap w:val="0"/>
            <w:vAlign w:val="top"/>
          </w:tcPr>
          <w:p w14:paraId="005DAEF7">
            <w:pPr>
              <w:jc w:val="center"/>
            </w:pPr>
            <w:r>
              <w:rPr>
                <w:rFonts w:hint="eastAsia"/>
              </w:rPr>
              <w:t>PVC</w:t>
            </w:r>
          </w:p>
        </w:tc>
        <w:tc>
          <w:tcPr>
            <w:tcW w:w="4287" w:type="dxa"/>
            <w:noWrap w:val="0"/>
            <w:vAlign w:val="top"/>
          </w:tcPr>
          <w:p w14:paraId="3D2DCB99">
            <w:pPr>
              <w:jc w:val="center"/>
            </w:pPr>
            <w:r>
              <w:rPr>
                <w:rFonts w:hint="eastAsia"/>
              </w:rPr>
              <w:t>75直接（国标）</w:t>
            </w:r>
          </w:p>
        </w:tc>
        <w:tc>
          <w:tcPr>
            <w:tcW w:w="675" w:type="dxa"/>
            <w:noWrap w:val="0"/>
            <w:vAlign w:val="top"/>
          </w:tcPr>
          <w:p w14:paraId="263BCE7A">
            <w:pPr>
              <w:jc w:val="center"/>
            </w:pPr>
            <w:r>
              <w:rPr>
                <w:rFonts w:hint="eastAsia"/>
              </w:rPr>
              <w:t>个</w:t>
            </w:r>
          </w:p>
        </w:tc>
        <w:tc>
          <w:tcPr>
            <w:tcW w:w="775" w:type="dxa"/>
            <w:noWrap w:val="0"/>
            <w:vAlign w:val="top"/>
          </w:tcPr>
          <w:p w14:paraId="197A1977">
            <w:pPr>
              <w:jc w:val="center"/>
            </w:pPr>
            <w:r>
              <w:rPr>
                <w:rFonts w:hint="eastAsia"/>
                <w:lang w:val="en-US" w:eastAsia="zh-CN"/>
              </w:rPr>
              <w:t>2</w:t>
            </w:r>
            <w:r>
              <w:rPr>
                <w:rFonts w:hint="eastAsia"/>
              </w:rPr>
              <w:t>0</w:t>
            </w:r>
          </w:p>
        </w:tc>
        <w:tc>
          <w:tcPr>
            <w:tcW w:w="738" w:type="dxa"/>
            <w:noWrap w:val="0"/>
            <w:vAlign w:val="top"/>
          </w:tcPr>
          <w:p w14:paraId="0F1C8391">
            <w:pPr>
              <w:jc w:val="center"/>
              <w:rPr>
                <w:rFonts w:hint="default" w:eastAsia="宋体"/>
                <w:lang w:val="en-US" w:eastAsia="zh-CN"/>
              </w:rPr>
            </w:pPr>
          </w:p>
        </w:tc>
        <w:tc>
          <w:tcPr>
            <w:tcW w:w="819" w:type="dxa"/>
            <w:noWrap w:val="0"/>
            <w:vAlign w:val="top"/>
          </w:tcPr>
          <w:p w14:paraId="41011BC2">
            <w:pPr>
              <w:jc w:val="center"/>
              <w:rPr>
                <w:rFonts w:hint="default" w:eastAsia="宋体"/>
                <w:lang w:val="en-US" w:eastAsia="zh-CN"/>
              </w:rPr>
            </w:pPr>
          </w:p>
        </w:tc>
        <w:tc>
          <w:tcPr>
            <w:tcW w:w="1187" w:type="dxa"/>
            <w:noWrap w:val="0"/>
            <w:vAlign w:val="top"/>
          </w:tcPr>
          <w:p w14:paraId="2568A46E">
            <w:pPr>
              <w:jc w:val="center"/>
            </w:pPr>
          </w:p>
        </w:tc>
      </w:tr>
      <w:tr w14:paraId="60E8F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0" w:type="dxa"/>
            <w:noWrap w:val="0"/>
            <w:vAlign w:val="top"/>
          </w:tcPr>
          <w:p w14:paraId="5ED1222E">
            <w:pPr>
              <w:jc w:val="center"/>
            </w:pPr>
            <w:r>
              <w:rPr>
                <w:rFonts w:hint="eastAsia"/>
              </w:rPr>
              <w:t>17</w:t>
            </w:r>
          </w:p>
        </w:tc>
        <w:tc>
          <w:tcPr>
            <w:tcW w:w="1550" w:type="dxa"/>
            <w:noWrap w:val="0"/>
            <w:vAlign w:val="top"/>
          </w:tcPr>
          <w:p w14:paraId="2EEBF318">
            <w:pPr>
              <w:jc w:val="center"/>
            </w:pPr>
            <w:r>
              <w:rPr>
                <w:rFonts w:hint="eastAsia"/>
              </w:rPr>
              <w:t>PVC</w:t>
            </w:r>
          </w:p>
        </w:tc>
        <w:tc>
          <w:tcPr>
            <w:tcW w:w="4287" w:type="dxa"/>
            <w:noWrap w:val="0"/>
            <w:vAlign w:val="top"/>
          </w:tcPr>
          <w:p w14:paraId="19E5D79B">
            <w:pPr>
              <w:jc w:val="center"/>
            </w:pPr>
            <w:r>
              <w:rPr>
                <w:rFonts w:hint="eastAsia"/>
              </w:rPr>
              <w:t>50管（国标）4米</w:t>
            </w:r>
          </w:p>
        </w:tc>
        <w:tc>
          <w:tcPr>
            <w:tcW w:w="675" w:type="dxa"/>
            <w:noWrap w:val="0"/>
            <w:vAlign w:val="top"/>
          </w:tcPr>
          <w:p w14:paraId="7909C937">
            <w:pPr>
              <w:jc w:val="center"/>
            </w:pPr>
            <w:r>
              <w:rPr>
                <w:rFonts w:hint="eastAsia"/>
              </w:rPr>
              <w:t>根</w:t>
            </w:r>
          </w:p>
        </w:tc>
        <w:tc>
          <w:tcPr>
            <w:tcW w:w="775" w:type="dxa"/>
            <w:noWrap w:val="0"/>
            <w:vAlign w:val="top"/>
          </w:tcPr>
          <w:p w14:paraId="4F9335E6">
            <w:pPr>
              <w:jc w:val="center"/>
            </w:pPr>
            <w:r>
              <w:rPr>
                <w:rFonts w:hint="eastAsia"/>
              </w:rPr>
              <w:t>50</w:t>
            </w:r>
          </w:p>
        </w:tc>
        <w:tc>
          <w:tcPr>
            <w:tcW w:w="738" w:type="dxa"/>
            <w:noWrap w:val="0"/>
            <w:vAlign w:val="top"/>
          </w:tcPr>
          <w:p w14:paraId="1C6E4E6F">
            <w:pPr>
              <w:jc w:val="center"/>
              <w:rPr>
                <w:rFonts w:hint="default" w:eastAsia="宋体"/>
                <w:lang w:val="en-US" w:eastAsia="zh-CN"/>
              </w:rPr>
            </w:pPr>
          </w:p>
        </w:tc>
        <w:tc>
          <w:tcPr>
            <w:tcW w:w="819" w:type="dxa"/>
            <w:noWrap w:val="0"/>
            <w:vAlign w:val="top"/>
          </w:tcPr>
          <w:p w14:paraId="3DBD798F">
            <w:pPr>
              <w:jc w:val="center"/>
              <w:rPr>
                <w:rFonts w:hint="default" w:eastAsia="宋体"/>
                <w:lang w:val="en-US" w:eastAsia="zh-CN"/>
              </w:rPr>
            </w:pPr>
          </w:p>
        </w:tc>
        <w:tc>
          <w:tcPr>
            <w:tcW w:w="1187" w:type="dxa"/>
            <w:noWrap w:val="0"/>
            <w:vAlign w:val="top"/>
          </w:tcPr>
          <w:p w14:paraId="3EC6CC3B">
            <w:pPr>
              <w:jc w:val="center"/>
            </w:pPr>
          </w:p>
        </w:tc>
      </w:tr>
      <w:tr w14:paraId="7D93C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6F82E11">
            <w:pPr>
              <w:jc w:val="center"/>
            </w:pPr>
            <w:r>
              <w:rPr>
                <w:rFonts w:hint="eastAsia"/>
              </w:rPr>
              <w:t>18</w:t>
            </w:r>
          </w:p>
        </w:tc>
        <w:tc>
          <w:tcPr>
            <w:tcW w:w="1550" w:type="dxa"/>
            <w:noWrap w:val="0"/>
            <w:vAlign w:val="top"/>
          </w:tcPr>
          <w:p w14:paraId="4973C525">
            <w:pPr>
              <w:jc w:val="center"/>
            </w:pPr>
            <w:r>
              <w:rPr>
                <w:rFonts w:hint="eastAsia"/>
              </w:rPr>
              <w:t>PVC</w:t>
            </w:r>
          </w:p>
        </w:tc>
        <w:tc>
          <w:tcPr>
            <w:tcW w:w="4287" w:type="dxa"/>
            <w:noWrap w:val="0"/>
            <w:vAlign w:val="top"/>
          </w:tcPr>
          <w:p w14:paraId="788E6239">
            <w:pPr>
              <w:jc w:val="center"/>
            </w:pPr>
            <w:r>
              <w:rPr>
                <w:rFonts w:hint="eastAsia"/>
              </w:rPr>
              <w:t>50直接（国标）</w:t>
            </w:r>
          </w:p>
        </w:tc>
        <w:tc>
          <w:tcPr>
            <w:tcW w:w="675" w:type="dxa"/>
            <w:noWrap w:val="0"/>
            <w:vAlign w:val="top"/>
          </w:tcPr>
          <w:p w14:paraId="680725D5">
            <w:pPr>
              <w:jc w:val="center"/>
            </w:pPr>
            <w:r>
              <w:rPr>
                <w:rFonts w:hint="eastAsia"/>
              </w:rPr>
              <w:t>个</w:t>
            </w:r>
          </w:p>
        </w:tc>
        <w:tc>
          <w:tcPr>
            <w:tcW w:w="775" w:type="dxa"/>
            <w:noWrap w:val="0"/>
            <w:vAlign w:val="top"/>
          </w:tcPr>
          <w:p w14:paraId="72755A19">
            <w:pPr>
              <w:jc w:val="center"/>
            </w:pPr>
            <w:r>
              <w:rPr>
                <w:rFonts w:hint="eastAsia"/>
              </w:rPr>
              <w:t>50</w:t>
            </w:r>
          </w:p>
        </w:tc>
        <w:tc>
          <w:tcPr>
            <w:tcW w:w="738" w:type="dxa"/>
            <w:noWrap w:val="0"/>
            <w:vAlign w:val="top"/>
          </w:tcPr>
          <w:p w14:paraId="2E3D42AD">
            <w:pPr>
              <w:jc w:val="center"/>
              <w:rPr>
                <w:rFonts w:hint="eastAsia" w:eastAsia="宋体"/>
                <w:lang w:val="en-US" w:eastAsia="zh-CN"/>
              </w:rPr>
            </w:pPr>
          </w:p>
        </w:tc>
        <w:tc>
          <w:tcPr>
            <w:tcW w:w="819" w:type="dxa"/>
            <w:noWrap w:val="0"/>
            <w:vAlign w:val="top"/>
          </w:tcPr>
          <w:p w14:paraId="541AE154">
            <w:pPr>
              <w:jc w:val="center"/>
              <w:rPr>
                <w:rFonts w:hint="default" w:eastAsia="宋体"/>
                <w:lang w:val="en-US" w:eastAsia="zh-CN"/>
              </w:rPr>
            </w:pPr>
          </w:p>
        </w:tc>
        <w:tc>
          <w:tcPr>
            <w:tcW w:w="1187" w:type="dxa"/>
            <w:noWrap w:val="0"/>
            <w:vAlign w:val="top"/>
          </w:tcPr>
          <w:p w14:paraId="4DB9A63C">
            <w:pPr>
              <w:jc w:val="center"/>
            </w:pPr>
          </w:p>
        </w:tc>
      </w:tr>
      <w:tr w14:paraId="10880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top"/>
          </w:tcPr>
          <w:p w14:paraId="4756D3DE">
            <w:pPr>
              <w:jc w:val="center"/>
            </w:pPr>
            <w:r>
              <w:rPr>
                <w:rFonts w:hint="eastAsia"/>
              </w:rPr>
              <w:t>19</w:t>
            </w:r>
          </w:p>
        </w:tc>
        <w:tc>
          <w:tcPr>
            <w:tcW w:w="1550" w:type="dxa"/>
            <w:noWrap w:val="0"/>
            <w:vAlign w:val="top"/>
          </w:tcPr>
          <w:p w14:paraId="13C7A1DA">
            <w:pPr>
              <w:jc w:val="center"/>
            </w:pPr>
            <w:r>
              <w:rPr>
                <w:rFonts w:hint="eastAsia"/>
              </w:rPr>
              <w:t>PVC</w:t>
            </w:r>
          </w:p>
        </w:tc>
        <w:tc>
          <w:tcPr>
            <w:tcW w:w="4287" w:type="dxa"/>
            <w:noWrap w:val="0"/>
            <w:vAlign w:val="top"/>
          </w:tcPr>
          <w:p w14:paraId="5CE1ED62">
            <w:pPr>
              <w:jc w:val="center"/>
            </w:pPr>
            <w:r>
              <w:rPr>
                <w:rFonts w:hint="eastAsia"/>
              </w:rPr>
              <w:t>75管（国标）4米</w:t>
            </w:r>
          </w:p>
        </w:tc>
        <w:tc>
          <w:tcPr>
            <w:tcW w:w="675" w:type="dxa"/>
            <w:noWrap w:val="0"/>
            <w:vAlign w:val="top"/>
          </w:tcPr>
          <w:p w14:paraId="4E4D1BA6">
            <w:pPr>
              <w:jc w:val="center"/>
            </w:pPr>
            <w:r>
              <w:rPr>
                <w:rFonts w:hint="eastAsia"/>
              </w:rPr>
              <w:t>根</w:t>
            </w:r>
          </w:p>
        </w:tc>
        <w:tc>
          <w:tcPr>
            <w:tcW w:w="775" w:type="dxa"/>
            <w:noWrap w:val="0"/>
            <w:vAlign w:val="top"/>
          </w:tcPr>
          <w:p w14:paraId="3BB1638C">
            <w:pPr>
              <w:jc w:val="center"/>
            </w:pPr>
            <w:r>
              <w:rPr>
                <w:rFonts w:hint="eastAsia"/>
              </w:rPr>
              <w:t>10</w:t>
            </w:r>
          </w:p>
        </w:tc>
        <w:tc>
          <w:tcPr>
            <w:tcW w:w="738" w:type="dxa"/>
            <w:noWrap w:val="0"/>
            <w:vAlign w:val="top"/>
          </w:tcPr>
          <w:p w14:paraId="142C2023">
            <w:pPr>
              <w:jc w:val="center"/>
              <w:rPr>
                <w:rFonts w:hint="default" w:eastAsia="宋体"/>
                <w:lang w:val="en-US" w:eastAsia="zh-CN"/>
              </w:rPr>
            </w:pPr>
          </w:p>
        </w:tc>
        <w:tc>
          <w:tcPr>
            <w:tcW w:w="819" w:type="dxa"/>
            <w:noWrap w:val="0"/>
            <w:vAlign w:val="top"/>
          </w:tcPr>
          <w:p w14:paraId="63839B97">
            <w:pPr>
              <w:jc w:val="center"/>
              <w:rPr>
                <w:rFonts w:hint="default" w:eastAsia="宋体"/>
                <w:lang w:val="en-US" w:eastAsia="zh-CN"/>
              </w:rPr>
            </w:pPr>
          </w:p>
        </w:tc>
        <w:tc>
          <w:tcPr>
            <w:tcW w:w="1187" w:type="dxa"/>
            <w:noWrap w:val="0"/>
            <w:vAlign w:val="top"/>
          </w:tcPr>
          <w:p w14:paraId="14D9B0A2">
            <w:pPr>
              <w:jc w:val="center"/>
            </w:pPr>
          </w:p>
        </w:tc>
      </w:tr>
      <w:tr w14:paraId="1375D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70" w:type="dxa"/>
            <w:noWrap w:val="0"/>
            <w:vAlign w:val="top"/>
          </w:tcPr>
          <w:p w14:paraId="6597D8AC">
            <w:pPr>
              <w:jc w:val="center"/>
            </w:pPr>
            <w:r>
              <w:rPr>
                <w:rFonts w:hint="eastAsia"/>
              </w:rPr>
              <w:t>20</w:t>
            </w:r>
          </w:p>
        </w:tc>
        <w:tc>
          <w:tcPr>
            <w:tcW w:w="1550" w:type="dxa"/>
            <w:noWrap w:val="0"/>
            <w:vAlign w:val="top"/>
          </w:tcPr>
          <w:p w14:paraId="2180566E">
            <w:pPr>
              <w:jc w:val="center"/>
            </w:pPr>
            <w:r>
              <w:rPr>
                <w:rFonts w:hint="eastAsia"/>
              </w:rPr>
              <w:t>PVC</w:t>
            </w:r>
          </w:p>
        </w:tc>
        <w:tc>
          <w:tcPr>
            <w:tcW w:w="4287" w:type="dxa"/>
            <w:noWrap w:val="0"/>
            <w:vAlign w:val="top"/>
          </w:tcPr>
          <w:p w14:paraId="564925C3">
            <w:pPr>
              <w:jc w:val="center"/>
            </w:pPr>
            <w:r>
              <w:rPr>
                <w:rFonts w:hint="eastAsia"/>
              </w:rPr>
              <w:t>110管（国标）4米</w:t>
            </w:r>
          </w:p>
        </w:tc>
        <w:tc>
          <w:tcPr>
            <w:tcW w:w="675" w:type="dxa"/>
            <w:noWrap w:val="0"/>
            <w:vAlign w:val="top"/>
          </w:tcPr>
          <w:p w14:paraId="7E13E862">
            <w:pPr>
              <w:jc w:val="center"/>
            </w:pPr>
            <w:r>
              <w:rPr>
                <w:rFonts w:hint="eastAsia"/>
              </w:rPr>
              <w:t>根</w:t>
            </w:r>
          </w:p>
        </w:tc>
        <w:tc>
          <w:tcPr>
            <w:tcW w:w="775" w:type="dxa"/>
            <w:noWrap w:val="0"/>
            <w:vAlign w:val="top"/>
          </w:tcPr>
          <w:p w14:paraId="0CCCD68C">
            <w:pPr>
              <w:jc w:val="center"/>
            </w:pPr>
            <w:r>
              <w:rPr>
                <w:rFonts w:hint="eastAsia"/>
                <w:lang w:val="en-US" w:eastAsia="zh-CN"/>
              </w:rPr>
              <w:t>2</w:t>
            </w:r>
            <w:r>
              <w:rPr>
                <w:rFonts w:hint="eastAsia"/>
              </w:rPr>
              <w:t>0</w:t>
            </w:r>
          </w:p>
        </w:tc>
        <w:tc>
          <w:tcPr>
            <w:tcW w:w="738" w:type="dxa"/>
            <w:noWrap w:val="0"/>
            <w:vAlign w:val="top"/>
          </w:tcPr>
          <w:p w14:paraId="38BAB52A">
            <w:pPr>
              <w:jc w:val="center"/>
              <w:rPr>
                <w:rFonts w:hint="default" w:eastAsia="宋体"/>
                <w:lang w:val="en-US" w:eastAsia="zh-CN"/>
              </w:rPr>
            </w:pPr>
          </w:p>
        </w:tc>
        <w:tc>
          <w:tcPr>
            <w:tcW w:w="819" w:type="dxa"/>
            <w:noWrap w:val="0"/>
            <w:vAlign w:val="top"/>
          </w:tcPr>
          <w:p w14:paraId="19DE846E">
            <w:pPr>
              <w:jc w:val="center"/>
              <w:rPr>
                <w:rFonts w:hint="default" w:eastAsia="宋体"/>
                <w:lang w:val="en-US" w:eastAsia="zh-CN"/>
              </w:rPr>
            </w:pPr>
          </w:p>
        </w:tc>
        <w:tc>
          <w:tcPr>
            <w:tcW w:w="1187" w:type="dxa"/>
            <w:noWrap w:val="0"/>
            <w:vAlign w:val="top"/>
          </w:tcPr>
          <w:p w14:paraId="2193882F">
            <w:pPr>
              <w:jc w:val="center"/>
            </w:pPr>
          </w:p>
        </w:tc>
      </w:tr>
      <w:tr w14:paraId="24244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9572A3B">
            <w:pPr>
              <w:jc w:val="center"/>
            </w:pPr>
            <w:r>
              <w:rPr>
                <w:rFonts w:hint="eastAsia"/>
              </w:rPr>
              <w:t>21</w:t>
            </w:r>
          </w:p>
        </w:tc>
        <w:tc>
          <w:tcPr>
            <w:tcW w:w="1550" w:type="dxa"/>
            <w:noWrap w:val="0"/>
            <w:vAlign w:val="top"/>
          </w:tcPr>
          <w:p w14:paraId="37FFE125">
            <w:pPr>
              <w:jc w:val="center"/>
            </w:pPr>
            <w:r>
              <w:rPr>
                <w:rFonts w:hint="eastAsia"/>
              </w:rPr>
              <w:t>PVC</w:t>
            </w:r>
          </w:p>
        </w:tc>
        <w:tc>
          <w:tcPr>
            <w:tcW w:w="4287" w:type="dxa"/>
            <w:noWrap w:val="0"/>
            <w:vAlign w:val="top"/>
          </w:tcPr>
          <w:p w14:paraId="6C9B5AB8">
            <w:pPr>
              <w:jc w:val="center"/>
            </w:pPr>
            <w:r>
              <w:rPr>
                <w:rFonts w:hint="eastAsia"/>
              </w:rPr>
              <w:t>110直接（国标）</w:t>
            </w:r>
          </w:p>
        </w:tc>
        <w:tc>
          <w:tcPr>
            <w:tcW w:w="675" w:type="dxa"/>
            <w:noWrap w:val="0"/>
            <w:vAlign w:val="top"/>
          </w:tcPr>
          <w:p w14:paraId="51D88083">
            <w:pPr>
              <w:jc w:val="center"/>
            </w:pPr>
            <w:r>
              <w:rPr>
                <w:rFonts w:hint="eastAsia"/>
              </w:rPr>
              <w:t>个</w:t>
            </w:r>
          </w:p>
        </w:tc>
        <w:tc>
          <w:tcPr>
            <w:tcW w:w="775" w:type="dxa"/>
            <w:noWrap w:val="0"/>
            <w:vAlign w:val="top"/>
          </w:tcPr>
          <w:p w14:paraId="40EC2CE3">
            <w:pPr>
              <w:jc w:val="center"/>
            </w:pPr>
            <w:r>
              <w:rPr>
                <w:rFonts w:hint="eastAsia"/>
              </w:rPr>
              <w:t>10</w:t>
            </w:r>
          </w:p>
        </w:tc>
        <w:tc>
          <w:tcPr>
            <w:tcW w:w="738" w:type="dxa"/>
            <w:noWrap w:val="0"/>
            <w:vAlign w:val="top"/>
          </w:tcPr>
          <w:p w14:paraId="0790DC0A">
            <w:pPr>
              <w:jc w:val="center"/>
              <w:rPr>
                <w:rFonts w:hint="default" w:eastAsia="宋体"/>
                <w:lang w:val="en-US" w:eastAsia="zh-CN"/>
              </w:rPr>
            </w:pPr>
          </w:p>
        </w:tc>
        <w:tc>
          <w:tcPr>
            <w:tcW w:w="819" w:type="dxa"/>
            <w:noWrap w:val="0"/>
            <w:vAlign w:val="top"/>
          </w:tcPr>
          <w:p w14:paraId="22E7A7CA">
            <w:pPr>
              <w:jc w:val="center"/>
              <w:rPr>
                <w:rFonts w:hint="default" w:eastAsia="宋体"/>
                <w:lang w:val="en-US" w:eastAsia="zh-CN"/>
              </w:rPr>
            </w:pPr>
          </w:p>
        </w:tc>
        <w:tc>
          <w:tcPr>
            <w:tcW w:w="1187" w:type="dxa"/>
            <w:noWrap w:val="0"/>
            <w:vAlign w:val="top"/>
          </w:tcPr>
          <w:p w14:paraId="15D2806D">
            <w:pPr>
              <w:jc w:val="center"/>
            </w:pPr>
          </w:p>
        </w:tc>
      </w:tr>
      <w:tr w14:paraId="0B160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E1A3B69">
            <w:pPr>
              <w:jc w:val="center"/>
            </w:pPr>
            <w:r>
              <w:rPr>
                <w:rFonts w:hint="eastAsia"/>
              </w:rPr>
              <w:t>22</w:t>
            </w:r>
          </w:p>
        </w:tc>
        <w:tc>
          <w:tcPr>
            <w:tcW w:w="1550" w:type="dxa"/>
            <w:noWrap w:val="0"/>
            <w:vAlign w:val="top"/>
          </w:tcPr>
          <w:p w14:paraId="7761B8B7">
            <w:pPr>
              <w:jc w:val="center"/>
            </w:pPr>
            <w:r>
              <w:rPr>
                <w:rFonts w:hint="eastAsia"/>
              </w:rPr>
              <w:t>Ppr</w:t>
            </w:r>
          </w:p>
        </w:tc>
        <w:tc>
          <w:tcPr>
            <w:tcW w:w="4287" w:type="dxa"/>
            <w:noWrap w:val="0"/>
            <w:vAlign w:val="top"/>
          </w:tcPr>
          <w:p w14:paraId="2F00DCA5">
            <w:pPr>
              <w:jc w:val="center"/>
            </w:pPr>
            <w:r>
              <w:rPr>
                <w:rFonts w:hint="eastAsia"/>
              </w:rPr>
              <w:t>20快接（国标）</w:t>
            </w:r>
          </w:p>
        </w:tc>
        <w:tc>
          <w:tcPr>
            <w:tcW w:w="675" w:type="dxa"/>
            <w:noWrap w:val="0"/>
            <w:vAlign w:val="top"/>
          </w:tcPr>
          <w:p w14:paraId="2A319370">
            <w:pPr>
              <w:jc w:val="center"/>
            </w:pPr>
            <w:r>
              <w:rPr>
                <w:rFonts w:hint="eastAsia"/>
              </w:rPr>
              <w:t>个</w:t>
            </w:r>
          </w:p>
        </w:tc>
        <w:tc>
          <w:tcPr>
            <w:tcW w:w="775" w:type="dxa"/>
            <w:noWrap w:val="0"/>
            <w:vAlign w:val="top"/>
          </w:tcPr>
          <w:p w14:paraId="4571B296">
            <w:pPr>
              <w:jc w:val="center"/>
            </w:pPr>
            <w:r>
              <w:rPr>
                <w:rFonts w:hint="eastAsia"/>
                <w:lang w:val="en-US" w:eastAsia="zh-CN"/>
              </w:rPr>
              <w:t>1</w:t>
            </w:r>
            <w:r>
              <w:rPr>
                <w:rFonts w:hint="eastAsia"/>
              </w:rPr>
              <w:t>0</w:t>
            </w:r>
          </w:p>
        </w:tc>
        <w:tc>
          <w:tcPr>
            <w:tcW w:w="738" w:type="dxa"/>
            <w:noWrap w:val="0"/>
            <w:vAlign w:val="top"/>
          </w:tcPr>
          <w:p w14:paraId="766279DB">
            <w:pPr>
              <w:jc w:val="center"/>
              <w:rPr>
                <w:rFonts w:hint="default" w:eastAsia="宋体"/>
                <w:lang w:val="en-US" w:eastAsia="zh-CN"/>
              </w:rPr>
            </w:pPr>
          </w:p>
        </w:tc>
        <w:tc>
          <w:tcPr>
            <w:tcW w:w="819" w:type="dxa"/>
            <w:noWrap w:val="0"/>
            <w:vAlign w:val="top"/>
          </w:tcPr>
          <w:p w14:paraId="7660E937">
            <w:pPr>
              <w:jc w:val="center"/>
              <w:rPr>
                <w:rFonts w:hint="default" w:eastAsia="宋体"/>
                <w:lang w:val="en-US" w:eastAsia="zh-CN"/>
              </w:rPr>
            </w:pPr>
          </w:p>
        </w:tc>
        <w:tc>
          <w:tcPr>
            <w:tcW w:w="1187" w:type="dxa"/>
            <w:noWrap w:val="0"/>
            <w:vAlign w:val="top"/>
          </w:tcPr>
          <w:p w14:paraId="1B77F4D6">
            <w:pPr>
              <w:jc w:val="center"/>
            </w:pPr>
          </w:p>
        </w:tc>
      </w:tr>
      <w:tr w14:paraId="05C14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5C9D4F78">
            <w:pPr>
              <w:jc w:val="center"/>
            </w:pPr>
            <w:r>
              <w:rPr>
                <w:rFonts w:hint="eastAsia"/>
              </w:rPr>
              <w:t>23</w:t>
            </w:r>
          </w:p>
        </w:tc>
        <w:tc>
          <w:tcPr>
            <w:tcW w:w="1550" w:type="dxa"/>
            <w:noWrap w:val="0"/>
            <w:vAlign w:val="top"/>
          </w:tcPr>
          <w:p w14:paraId="3338AA7B">
            <w:pPr>
              <w:jc w:val="center"/>
            </w:pPr>
            <w:r>
              <w:rPr>
                <w:rFonts w:hint="eastAsia"/>
              </w:rPr>
              <w:t>ppr</w:t>
            </w:r>
          </w:p>
        </w:tc>
        <w:tc>
          <w:tcPr>
            <w:tcW w:w="4287" w:type="dxa"/>
            <w:noWrap w:val="0"/>
            <w:vAlign w:val="top"/>
          </w:tcPr>
          <w:p w14:paraId="29C574DD">
            <w:pPr>
              <w:jc w:val="center"/>
            </w:pPr>
            <w:r>
              <w:rPr>
                <w:rFonts w:hint="eastAsia"/>
              </w:rPr>
              <w:t>20快接闸阀(国标)</w:t>
            </w:r>
          </w:p>
        </w:tc>
        <w:tc>
          <w:tcPr>
            <w:tcW w:w="675" w:type="dxa"/>
            <w:noWrap w:val="0"/>
            <w:vAlign w:val="top"/>
          </w:tcPr>
          <w:p w14:paraId="2EEFF658">
            <w:pPr>
              <w:jc w:val="center"/>
            </w:pPr>
            <w:r>
              <w:rPr>
                <w:rFonts w:hint="eastAsia"/>
              </w:rPr>
              <w:t>个</w:t>
            </w:r>
          </w:p>
        </w:tc>
        <w:tc>
          <w:tcPr>
            <w:tcW w:w="775" w:type="dxa"/>
            <w:noWrap w:val="0"/>
            <w:vAlign w:val="top"/>
          </w:tcPr>
          <w:p w14:paraId="085318EC">
            <w:pPr>
              <w:jc w:val="center"/>
            </w:pPr>
            <w:r>
              <w:rPr>
                <w:rFonts w:hint="eastAsia"/>
                <w:lang w:val="en-US" w:eastAsia="zh-CN"/>
              </w:rPr>
              <w:t>1</w:t>
            </w:r>
            <w:r>
              <w:rPr>
                <w:rFonts w:hint="eastAsia"/>
              </w:rPr>
              <w:t>0</w:t>
            </w:r>
          </w:p>
        </w:tc>
        <w:tc>
          <w:tcPr>
            <w:tcW w:w="738" w:type="dxa"/>
            <w:noWrap w:val="0"/>
            <w:vAlign w:val="top"/>
          </w:tcPr>
          <w:p w14:paraId="0D89E4FA">
            <w:pPr>
              <w:jc w:val="center"/>
              <w:rPr>
                <w:rFonts w:hint="default" w:eastAsia="宋体"/>
                <w:lang w:val="en-US" w:eastAsia="zh-CN"/>
              </w:rPr>
            </w:pPr>
          </w:p>
        </w:tc>
        <w:tc>
          <w:tcPr>
            <w:tcW w:w="819" w:type="dxa"/>
            <w:noWrap w:val="0"/>
            <w:vAlign w:val="top"/>
          </w:tcPr>
          <w:p w14:paraId="5E2BDD23">
            <w:pPr>
              <w:jc w:val="center"/>
              <w:rPr>
                <w:rFonts w:hint="default" w:eastAsia="宋体"/>
                <w:lang w:val="en-US" w:eastAsia="zh-CN"/>
              </w:rPr>
            </w:pPr>
          </w:p>
        </w:tc>
        <w:tc>
          <w:tcPr>
            <w:tcW w:w="1187" w:type="dxa"/>
            <w:noWrap w:val="0"/>
            <w:vAlign w:val="top"/>
          </w:tcPr>
          <w:p w14:paraId="6408719A">
            <w:pPr>
              <w:jc w:val="center"/>
            </w:pPr>
          </w:p>
        </w:tc>
      </w:tr>
      <w:tr w14:paraId="2A738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70" w:type="dxa"/>
            <w:noWrap w:val="0"/>
            <w:vAlign w:val="top"/>
          </w:tcPr>
          <w:p w14:paraId="6E76504E">
            <w:pPr>
              <w:jc w:val="center"/>
            </w:pPr>
            <w:r>
              <w:rPr>
                <w:rFonts w:hint="eastAsia"/>
              </w:rPr>
              <w:t>24</w:t>
            </w:r>
          </w:p>
        </w:tc>
        <w:tc>
          <w:tcPr>
            <w:tcW w:w="1550" w:type="dxa"/>
            <w:noWrap w:val="0"/>
            <w:vAlign w:val="top"/>
          </w:tcPr>
          <w:p w14:paraId="52E24251">
            <w:pPr>
              <w:jc w:val="center"/>
            </w:pPr>
            <w:r>
              <w:rPr>
                <w:rFonts w:hint="eastAsia"/>
              </w:rPr>
              <w:t>水龙头</w:t>
            </w:r>
          </w:p>
        </w:tc>
        <w:tc>
          <w:tcPr>
            <w:tcW w:w="4287" w:type="dxa"/>
            <w:noWrap w:val="0"/>
            <w:vAlign w:val="top"/>
          </w:tcPr>
          <w:p w14:paraId="28FA2482">
            <w:pPr>
              <w:jc w:val="center"/>
            </w:pPr>
            <w:r>
              <w:rPr>
                <w:rFonts w:hint="eastAsia"/>
              </w:rPr>
              <w:t>加长铜</w:t>
            </w:r>
          </w:p>
        </w:tc>
        <w:tc>
          <w:tcPr>
            <w:tcW w:w="675" w:type="dxa"/>
            <w:noWrap w:val="0"/>
            <w:vAlign w:val="top"/>
          </w:tcPr>
          <w:p w14:paraId="06581338">
            <w:pPr>
              <w:jc w:val="center"/>
            </w:pPr>
            <w:r>
              <w:rPr>
                <w:rFonts w:hint="eastAsia"/>
              </w:rPr>
              <w:t>个</w:t>
            </w:r>
          </w:p>
        </w:tc>
        <w:tc>
          <w:tcPr>
            <w:tcW w:w="775" w:type="dxa"/>
            <w:noWrap w:val="0"/>
            <w:vAlign w:val="top"/>
          </w:tcPr>
          <w:p w14:paraId="5DEFA35F">
            <w:pPr>
              <w:jc w:val="center"/>
            </w:pPr>
            <w:r>
              <w:rPr>
                <w:rFonts w:hint="eastAsia"/>
              </w:rPr>
              <w:t>100</w:t>
            </w:r>
          </w:p>
        </w:tc>
        <w:tc>
          <w:tcPr>
            <w:tcW w:w="738" w:type="dxa"/>
            <w:noWrap w:val="0"/>
            <w:vAlign w:val="top"/>
          </w:tcPr>
          <w:p w14:paraId="0E6971F0">
            <w:pPr>
              <w:jc w:val="center"/>
              <w:rPr>
                <w:rFonts w:hint="default" w:eastAsia="宋体"/>
                <w:lang w:val="en-US" w:eastAsia="zh-CN"/>
              </w:rPr>
            </w:pPr>
          </w:p>
        </w:tc>
        <w:tc>
          <w:tcPr>
            <w:tcW w:w="819" w:type="dxa"/>
            <w:noWrap w:val="0"/>
            <w:vAlign w:val="top"/>
          </w:tcPr>
          <w:p w14:paraId="539C5D69">
            <w:pPr>
              <w:jc w:val="center"/>
              <w:rPr>
                <w:rFonts w:hint="default" w:eastAsia="宋体"/>
                <w:lang w:val="en-US" w:eastAsia="zh-CN"/>
              </w:rPr>
            </w:pPr>
          </w:p>
        </w:tc>
        <w:tc>
          <w:tcPr>
            <w:tcW w:w="1187" w:type="dxa"/>
            <w:noWrap w:val="0"/>
            <w:vAlign w:val="top"/>
          </w:tcPr>
          <w:p w14:paraId="2F778544">
            <w:pPr>
              <w:jc w:val="center"/>
            </w:pPr>
          </w:p>
        </w:tc>
      </w:tr>
      <w:tr w14:paraId="60D15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70" w:type="dxa"/>
            <w:noWrap w:val="0"/>
            <w:vAlign w:val="top"/>
          </w:tcPr>
          <w:p w14:paraId="2B4129D6">
            <w:pPr>
              <w:jc w:val="center"/>
            </w:pPr>
            <w:r>
              <w:rPr>
                <w:rFonts w:hint="eastAsia"/>
              </w:rPr>
              <w:t>25</w:t>
            </w:r>
          </w:p>
        </w:tc>
        <w:tc>
          <w:tcPr>
            <w:tcW w:w="1550" w:type="dxa"/>
            <w:noWrap w:val="0"/>
            <w:vAlign w:val="top"/>
          </w:tcPr>
          <w:p w14:paraId="24B9C460">
            <w:pPr>
              <w:jc w:val="center"/>
            </w:pPr>
            <w:r>
              <w:rPr>
                <w:rFonts w:hint="eastAsia"/>
              </w:rPr>
              <w:t>ppr</w:t>
            </w:r>
          </w:p>
        </w:tc>
        <w:tc>
          <w:tcPr>
            <w:tcW w:w="4287" w:type="dxa"/>
            <w:noWrap w:val="0"/>
            <w:vAlign w:val="top"/>
          </w:tcPr>
          <w:p w14:paraId="5009A468">
            <w:pPr>
              <w:jc w:val="center"/>
            </w:pPr>
            <w:r>
              <w:rPr>
                <w:rFonts w:hint="eastAsia"/>
              </w:rPr>
              <w:t>20弯头（国标）</w:t>
            </w:r>
          </w:p>
        </w:tc>
        <w:tc>
          <w:tcPr>
            <w:tcW w:w="675" w:type="dxa"/>
            <w:noWrap w:val="0"/>
            <w:vAlign w:val="top"/>
          </w:tcPr>
          <w:p w14:paraId="4D00A164">
            <w:pPr>
              <w:jc w:val="center"/>
            </w:pPr>
            <w:r>
              <w:rPr>
                <w:rFonts w:hint="eastAsia"/>
              </w:rPr>
              <w:t>个</w:t>
            </w:r>
          </w:p>
        </w:tc>
        <w:tc>
          <w:tcPr>
            <w:tcW w:w="775" w:type="dxa"/>
            <w:noWrap w:val="0"/>
            <w:vAlign w:val="top"/>
          </w:tcPr>
          <w:p w14:paraId="586EEEED">
            <w:pPr>
              <w:jc w:val="center"/>
            </w:pPr>
            <w:r>
              <w:rPr>
                <w:rFonts w:hint="eastAsia"/>
                <w:lang w:val="en-US" w:eastAsia="zh-CN"/>
              </w:rPr>
              <w:t>2</w:t>
            </w:r>
            <w:r>
              <w:rPr>
                <w:rFonts w:hint="eastAsia"/>
              </w:rPr>
              <w:t>0</w:t>
            </w:r>
          </w:p>
        </w:tc>
        <w:tc>
          <w:tcPr>
            <w:tcW w:w="738" w:type="dxa"/>
            <w:noWrap w:val="0"/>
            <w:vAlign w:val="top"/>
          </w:tcPr>
          <w:p w14:paraId="6CA60BC0">
            <w:pPr>
              <w:jc w:val="center"/>
              <w:rPr>
                <w:rFonts w:hint="default" w:eastAsia="宋体"/>
                <w:lang w:val="en-US" w:eastAsia="zh-CN"/>
              </w:rPr>
            </w:pPr>
          </w:p>
        </w:tc>
        <w:tc>
          <w:tcPr>
            <w:tcW w:w="819" w:type="dxa"/>
            <w:noWrap w:val="0"/>
            <w:vAlign w:val="top"/>
          </w:tcPr>
          <w:p w14:paraId="17A6AFF1">
            <w:pPr>
              <w:jc w:val="center"/>
              <w:rPr>
                <w:rFonts w:hint="default" w:eastAsia="宋体"/>
                <w:lang w:val="en-US" w:eastAsia="zh-CN"/>
              </w:rPr>
            </w:pPr>
          </w:p>
        </w:tc>
        <w:tc>
          <w:tcPr>
            <w:tcW w:w="1187" w:type="dxa"/>
            <w:noWrap w:val="0"/>
            <w:vAlign w:val="top"/>
          </w:tcPr>
          <w:p w14:paraId="270AC9C0">
            <w:pPr>
              <w:jc w:val="center"/>
            </w:pPr>
          </w:p>
        </w:tc>
      </w:tr>
      <w:tr w14:paraId="70B1C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3059040">
            <w:pPr>
              <w:jc w:val="center"/>
            </w:pPr>
            <w:r>
              <w:rPr>
                <w:rFonts w:hint="eastAsia"/>
              </w:rPr>
              <w:t>26</w:t>
            </w:r>
          </w:p>
        </w:tc>
        <w:tc>
          <w:tcPr>
            <w:tcW w:w="1550" w:type="dxa"/>
            <w:noWrap w:val="0"/>
            <w:vAlign w:val="top"/>
          </w:tcPr>
          <w:p w14:paraId="03957B6A">
            <w:pPr>
              <w:jc w:val="center"/>
            </w:pPr>
            <w:r>
              <w:rPr>
                <w:rFonts w:hint="eastAsia"/>
              </w:rPr>
              <w:t>台盆下水管</w:t>
            </w:r>
          </w:p>
        </w:tc>
        <w:tc>
          <w:tcPr>
            <w:tcW w:w="4287" w:type="dxa"/>
            <w:noWrap w:val="0"/>
            <w:vAlign w:val="top"/>
          </w:tcPr>
          <w:p w14:paraId="36C8D162">
            <w:pPr>
              <w:jc w:val="center"/>
            </w:pPr>
            <w:r>
              <w:rPr>
                <w:rFonts w:hint="eastAsia"/>
              </w:rPr>
              <w:t>加厚波纹管</w:t>
            </w:r>
          </w:p>
        </w:tc>
        <w:tc>
          <w:tcPr>
            <w:tcW w:w="675" w:type="dxa"/>
            <w:noWrap w:val="0"/>
            <w:vAlign w:val="top"/>
          </w:tcPr>
          <w:p w14:paraId="0D049AEE">
            <w:pPr>
              <w:jc w:val="center"/>
            </w:pPr>
            <w:r>
              <w:rPr>
                <w:rFonts w:hint="eastAsia"/>
              </w:rPr>
              <w:t>根</w:t>
            </w:r>
          </w:p>
        </w:tc>
        <w:tc>
          <w:tcPr>
            <w:tcW w:w="775" w:type="dxa"/>
            <w:noWrap w:val="0"/>
            <w:vAlign w:val="top"/>
          </w:tcPr>
          <w:p w14:paraId="7906418B">
            <w:pPr>
              <w:jc w:val="center"/>
            </w:pPr>
            <w:r>
              <w:rPr>
                <w:rFonts w:hint="eastAsia"/>
                <w:lang w:val="en-US" w:eastAsia="zh-CN"/>
              </w:rPr>
              <w:t>2</w:t>
            </w:r>
            <w:r>
              <w:rPr>
                <w:rFonts w:hint="eastAsia"/>
              </w:rPr>
              <w:t>00</w:t>
            </w:r>
          </w:p>
        </w:tc>
        <w:tc>
          <w:tcPr>
            <w:tcW w:w="738" w:type="dxa"/>
            <w:noWrap w:val="0"/>
            <w:vAlign w:val="top"/>
          </w:tcPr>
          <w:p w14:paraId="5549DD97">
            <w:pPr>
              <w:jc w:val="center"/>
              <w:rPr>
                <w:rFonts w:hint="eastAsia" w:eastAsia="宋体"/>
                <w:lang w:val="en-US" w:eastAsia="zh-CN"/>
              </w:rPr>
            </w:pPr>
          </w:p>
        </w:tc>
        <w:tc>
          <w:tcPr>
            <w:tcW w:w="819" w:type="dxa"/>
            <w:noWrap w:val="0"/>
            <w:vAlign w:val="top"/>
          </w:tcPr>
          <w:p w14:paraId="5519C0C1">
            <w:pPr>
              <w:jc w:val="center"/>
              <w:rPr>
                <w:rFonts w:hint="default" w:eastAsia="宋体"/>
                <w:lang w:val="en-US" w:eastAsia="zh-CN"/>
              </w:rPr>
            </w:pPr>
          </w:p>
        </w:tc>
        <w:tc>
          <w:tcPr>
            <w:tcW w:w="1187" w:type="dxa"/>
            <w:noWrap w:val="0"/>
            <w:vAlign w:val="top"/>
          </w:tcPr>
          <w:p w14:paraId="108072C8">
            <w:pPr>
              <w:jc w:val="center"/>
            </w:pPr>
            <w:r>
              <w:rPr>
                <w:rFonts w:hint="eastAsia"/>
                <w:lang w:val="en-US" w:eastAsia="zh-CN"/>
              </w:rPr>
              <w:t>提供样品</w:t>
            </w:r>
          </w:p>
        </w:tc>
      </w:tr>
      <w:tr w14:paraId="71D8F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517D77">
            <w:pPr>
              <w:jc w:val="center"/>
            </w:pPr>
            <w:r>
              <w:rPr>
                <w:rFonts w:hint="eastAsia"/>
              </w:rPr>
              <w:t>27</w:t>
            </w:r>
          </w:p>
        </w:tc>
        <w:tc>
          <w:tcPr>
            <w:tcW w:w="1550" w:type="dxa"/>
            <w:noWrap w:val="0"/>
            <w:vAlign w:val="top"/>
          </w:tcPr>
          <w:p w14:paraId="3618538F">
            <w:pPr>
              <w:jc w:val="center"/>
            </w:pPr>
            <w:r>
              <w:rPr>
                <w:rFonts w:hint="eastAsia"/>
              </w:rPr>
              <w:t>铁弯头</w:t>
            </w:r>
          </w:p>
        </w:tc>
        <w:tc>
          <w:tcPr>
            <w:tcW w:w="4287" w:type="dxa"/>
            <w:noWrap w:val="0"/>
            <w:vAlign w:val="top"/>
          </w:tcPr>
          <w:p w14:paraId="15F9E3E4">
            <w:pPr>
              <w:jc w:val="center"/>
            </w:pPr>
            <w:r>
              <w:rPr>
                <w:rFonts w:hint="eastAsia"/>
              </w:rPr>
              <w:t>15#</w:t>
            </w:r>
          </w:p>
        </w:tc>
        <w:tc>
          <w:tcPr>
            <w:tcW w:w="675" w:type="dxa"/>
            <w:noWrap w:val="0"/>
            <w:vAlign w:val="top"/>
          </w:tcPr>
          <w:p w14:paraId="69468D10">
            <w:pPr>
              <w:jc w:val="center"/>
            </w:pPr>
            <w:r>
              <w:rPr>
                <w:rFonts w:hint="eastAsia"/>
              </w:rPr>
              <w:t>个</w:t>
            </w:r>
          </w:p>
        </w:tc>
        <w:tc>
          <w:tcPr>
            <w:tcW w:w="775" w:type="dxa"/>
            <w:noWrap w:val="0"/>
            <w:vAlign w:val="top"/>
          </w:tcPr>
          <w:p w14:paraId="1A8DD19D">
            <w:pPr>
              <w:jc w:val="center"/>
            </w:pPr>
            <w:r>
              <w:rPr>
                <w:rFonts w:hint="eastAsia"/>
                <w:lang w:val="en-US" w:eastAsia="zh-CN"/>
              </w:rPr>
              <w:t>1</w:t>
            </w:r>
            <w:r>
              <w:rPr>
                <w:rFonts w:hint="eastAsia"/>
              </w:rPr>
              <w:t>0</w:t>
            </w:r>
          </w:p>
        </w:tc>
        <w:tc>
          <w:tcPr>
            <w:tcW w:w="738" w:type="dxa"/>
            <w:noWrap w:val="0"/>
            <w:vAlign w:val="top"/>
          </w:tcPr>
          <w:p w14:paraId="7BC29FF3">
            <w:pPr>
              <w:jc w:val="center"/>
              <w:rPr>
                <w:rFonts w:hint="eastAsia" w:eastAsia="宋体"/>
                <w:lang w:val="en-US" w:eastAsia="zh-CN"/>
              </w:rPr>
            </w:pPr>
          </w:p>
        </w:tc>
        <w:tc>
          <w:tcPr>
            <w:tcW w:w="819" w:type="dxa"/>
            <w:noWrap w:val="0"/>
            <w:vAlign w:val="top"/>
          </w:tcPr>
          <w:p w14:paraId="6B377645">
            <w:pPr>
              <w:jc w:val="center"/>
              <w:rPr>
                <w:rFonts w:hint="default" w:eastAsia="宋体"/>
                <w:lang w:val="en-US" w:eastAsia="zh-CN"/>
              </w:rPr>
            </w:pPr>
          </w:p>
        </w:tc>
        <w:tc>
          <w:tcPr>
            <w:tcW w:w="1187" w:type="dxa"/>
            <w:noWrap w:val="0"/>
            <w:vAlign w:val="top"/>
          </w:tcPr>
          <w:p w14:paraId="2DE15CCD">
            <w:pPr>
              <w:jc w:val="center"/>
            </w:pPr>
          </w:p>
        </w:tc>
      </w:tr>
      <w:tr w14:paraId="721DF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8531E69">
            <w:pPr>
              <w:jc w:val="center"/>
            </w:pPr>
            <w:r>
              <w:rPr>
                <w:rFonts w:hint="eastAsia"/>
              </w:rPr>
              <w:t>28</w:t>
            </w:r>
          </w:p>
        </w:tc>
        <w:tc>
          <w:tcPr>
            <w:tcW w:w="1550" w:type="dxa"/>
            <w:noWrap w:val="0"/>
            <w:vAlign w:val="top"/>
          </w:tcPr>
          <w:p w14:paraId="74E86C2F">
            <w:pPr>
              <w:jc w:val="center"/>
            </w:pPr>
            <w:r>
              <w:rPr>
                <w:rFonts w:hint="eastAsia"/>
              </w:rPr>
              <w:t>铁三通</w:t>
            </w:r>
          </w:p>
        </w:tc>
        <w:tc>
          <w:tcPr>
            <w:tcW w:w="4287" w:type="dxa"/>
            <w:noWrap w:val="0"/>
            <w:vAlign w:val="top"/>
          </w:tcPr>
          <w:p w14:paraId="10A3BC9A">
            <w:pPr>
              <w:jc w:val="center"/>
            </w:pPr>
            <w:r>
              <w:rPr>
                <w:rFonts w:hint="eastAsia"/>
              </w:rPr>
              <w:t>15#</w:t>
            </w:r>
          </w:p>
        </w:tc>
        <w:tc>
          <w:tcPr>
            <w:tcW w:w="675" w:type="dxa"/>
            <w:noWrap w:val="0"/>
            <w:vAlign w:val="top"/>
          </w:tcPr>
          <w:p w14:paraId="40417FBD">
            <w:pPr>
              <w:jc w:val="center"/>
            </w:pPr>
            <w:r>
              <w:rPr>
                <w:rFonts w:hint="eastAsia"/>
              </w:rPr>
              <w:t>个</w:t>
            </w:r>
          </w:p>
        </w:tc>
        <w:tc>
          <w:tcPr>
            <w:tcW w:w="775" w:type="dxa"/>
            <w:noWrap w:val="0"/>
            <w:vAlign w:val="top"/>
          </w:tcPr>
          <w:p w14:paraId="49204119">
            <w:pPr>
              <w:jc w:val="center"/>
            </w:pPr>
            <w:r>
              <w:rPr>
                <w:rFonts w:hint="eastAsia"/>
                <w:lang w:val="en-US" w:eastAsia="zh-CN"/>
              </w:rPr>
              <w:t>1</w:t>
            </w:r>
            <w:r>
              <w:rPr>
                <w:rFonts w:hint="eastAsia"/>
              </w:rPr>
              <w:t>0</w:t>
            </w:r>
          </w:p>
        </w:tc>
        <w:tc>
          <w:tcPr>
            <w:tcW w:w="738" w:type="dxa"/>
            <w:noWrap w:val="0"/>
            <w:vAlign w:val="top"/>
          </w:tcPr>
          <w:p w14:paraId="1768EAFD">
            <w:pPr>
              <w:jc w:val="center"/>
              <w:rPr>
                <w:rFonts w:hint="eastAsia" w:eastAsia="宋体"/>
                <w:lang w:val="en-US" w:eastAsia="zh-CN"/>
              </w:rPr>
            </w:pPr>
          </w:p>
        </w:tc>
        <w:tc>
          <w:tcPr>
            <w:tcW w:w="819" w:type="dxa"/>
            <w:noWrap w:val="0"/>
            <w:vAlign w:val="top"/>
          </w:tcPr>
          <w:p w14:paraId="0B7E3847">
            <w:pPr>
              <w:jc w:val="center"/>
              <w:rPr>
                <w:rFonts w:hint="default" w:eastAsia="宋体"/>
                <w:lang w:val="en-US" w:eastAsia="zh-CN"/>
              </w:rPr>
            </w:pPr>
          </w:p>
        </w:tc>
        <w:tc>
          <w:tcPr>
            <w:tcW w:w="1187" w:type="dxa"/>
            <w:noWrap w:val="0"/>
            <w:vAlign w:val="top"/>
          </w:tcPr>
          <w:p w14:paraId="2A8DD46C">
            <w:pPr>
              <w:jc w:val="center"/>
            </w:pPr>
          </w:p>
        </w:tc>
      </w:tr>
      <w:tr w14:paraId="2C2D3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2433733">
            <w:pPr>
              <w:jc w:val="center"/>
            </w:pPr>
            <w:r>
              <w:rPr>
                <w:rFonts w:hint="eastAsia"/>
              </w:rPr>
              <w:t>29</w:t>
            </w:r>
          </w:p>
        </w:tc>
        <w:tc>
          <w:tcPr>
            <w:tcW w:w="1550" w:type="dxa"/>
            <w:noWrap w:val="0"/>
            <w:vAlign w:val="top"/>
          </w:tcPr>
          <w:p w14:paraId="2E221506">
            <w:pPr>
              <w:jc w:val="center"/>
            </w:pPr>
            <w:r>
              <w:rPr>
                <w:rFonts w:hint="eastAsia"/>
              </w:rPr>
              <w:t>铁外丝</w:t>
            </w:r>
          </w:p>
        </w:tc>
        <w:tc>
          <w:tcPr>
            <w:tcW w:w="4287" w:type="dxa"/>
            <w:noWrap w:val="0"/>
            <w:vAlign w:val="top"/>
          </w:tcPr>
          <w:p w14:paraId="46917219">
            <w:pPr>
              <w:jc w:val="center"/>
            </w:pPr>
            <w:r>
              <w:rPr>
                <w:rFonts w:hint="eastAsia"/>
              </w:rPr>
              <w:t>15#</w:t>
            </w:r>
          </w:p>
        </w:tc>
        <w:tc>
          <w:tcPr>
            <w:tcW w:w="675" w:type="dxa"/>
            <w:noWrap w:val="0"/>
            <w:vAlign w:val="top"/>
          </w:tcPr>
          <w:p w14:paraId="263C70FD">
            <w:pPr>
              <w:jc w:val="center"/>
            </w:pPr>
            <w:r>
              <w:rPr>
                <w:rFonts w:hint="eastAsia"/>
              </w:rPr>
              <w:t>个</w:t>
            </w:r>
          </w:p>
        </w:tc>
        <w:tc>
          <w:tcPr>
            <w:tcW w:w="775" w:type="dxa"/>
            <w:noWrap w:val="0"/>
            <w:vAlign w:val="top"/>
          </w:tcPr>
          <w:p w14:paraId="2FE3E100">
            <w:pPr>
              <w:jc w:val="center"/>
            </w:pPr>
            <w:r>
              <w:rPr>
                <w:rFonts w:hint="eastAsia"/>
                <w:lang w:val="en-US" w:eastAsia="zh-CN"/>
              </w:rPr>
              <w:t>1</w:t>
            </w:r>
            <w:r>
              <w:rPr>
                <w:rFonts w:hint="eastAsia"/>
              </w:rPr>
              <w:t>0</w:t>
            </w:r>
          </w:p>
        </w:tc>
        <w:tc>
          <w:tcPr>
            <w:tcW w:w="738" w:type="dxa"/>
            <w:noWrap w:val="0"/>
            <w:vAlign w:val="top"/>
          </w:tcPr>
          <w:p w14:paraId="2CA693E4">
            <w:pPr>
              <w:jc w:val="center"/>
              <w:rPr>
                <w:rFonts w:hint="eastAsia" w:eastAsia="宋体"/>
                <w:lang w:val="en-US" w:eastAsia="zh-CN"/>
              </w:rPr>
            </w:pPr>
          </w:p>
        </w:tc>
        <w:tc>
          <w:tcPr>
            <w:tcW w:w="819" w:type="dxa"/>
            <w:noWrap w:val="0"/>
            <w:vAlign w:val="top"/>
          </w:tcPr>
          <w:p w14:paraId="1CF95FAC">
            <w:pPr>
              <w:jc w:val="center"/>
              <w:rPr>
                <w:rFonts w:hint="default" w:eastAsia="宋体"/>
                <w:lang w:val="en-US" w:eastAsia="zh-CN"/>
              </w:rPr>
            </w:pPr>
          </w:p>
        </w:tc>
        <w:tc>
          <w:tcPr>
            <w:tcW w:w="1187" w:type="dxa"/>
            <w:noWrap w:val="0"/>
            <w:vAlign w:val="top"/>
          </w:tcPr>
          <w:p w14:paraId="656BC07F">
            <w:pPr>
              <w:jc w:val="center"/>
            </w:pPr>
          </w:p>
        </w:tc>
      </w:tr>
      <w:tr w14:paraId="5BE82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BC4F7D0">
            <w:pPr>
              <w:jc w:val="center"/>
            </w:pPr>
            <w:r>
              <w:rPr>
                <w:rFonts w:hint="eastAsia"/>
              </w:rPr>
              <w:t>30</w:t>
            </w:r>
          </w:p>
        </w:tc>
        <w:tc>
          <w:tcPr>
            <w:tcW w:w="1550" w:type="dxa"/>
            <w:noWrap w:val="0"/>
            <w:vAlign w:val="top"/>
          </w:tcPr>
          <w:p w14:paraId="5833FB76">
            <w:pPr>
              <w:jc w:val="center"/>
              <w:rPr>
                <w:rFonts w:hint="eastAsia" w:eastAsia="宋体"/>
                <w:lang w:eastAsia="zh-CN"/>
              </w:rPr>
            </w:pPr>
            <w:r>
              <w:rPr>
                <w:rFonts w:hint="eastAsia"/>
                <w:lang w:eastAsia="zh-CN"/>
              </w:rPr>
              <w:t>台上盆</w:t>
            </w:r>
          </w:p>
        </w:tc>
        <w:tc>
          <w:tcPr>
            <w:tcW w:w="4287" w:type="dxa"/>
            <w:noWrap w:val="0"/>
            <w:vAlign w:val="top"/>
          </w:tcPr>
          <w:p w14:paraId="078E59FA">
            <w:pPr>
              <w:jc w:val="center"/>
              <w:rPr>
                <w:rFonts w:hint="default" w:eastAsia="宋体"/>
                <w:lang w:val="en-US" w:eastAsia="zh-CN"/>
              </w:rPr>
            </w:pPr>
            <w:r>
              <w:rPr>
                <w:rFonts w:hint="eastAsia"/>
                <w:lang w:val="en-US" w:eastAsia="zh-CN"/>
              </w:rPr>
              <w:t>52*46</w:t>
            </w:r>
          </w:p>
        </w:tc>
        <w:tc>
          <w:tcPr>
            <w:tcW w:w="675" w:type="dxa"/>
            <w:noWrap w:val="0"/>
            <w:vAlign w:val="top"/>
          </w:tcPr>
          <w:p w14:paraId="756ABE37">
            <w:pPr>
              <w:jc w:val="center"/>
              <w:rPr>
                <w:rFonts w:hint="eastAsia" w:eastAsia="宋体"/>
                <w:lang w:eastAsia="zh-CN"/>
              </w:rPr>
            </w:pPr>
            <w:r>
              <w:rPr>
                <w:rFonts w:hint="eastAsia"/>
                <w:lang w:eastAsia="zh-CN"/>
              </w:rPr>
              <w:t>个</w:t>
            </w:r>
          </w:p>
        </w:tc>
        <w:tc>
          <w:tcPr>
            <w:tcW w:w="775" w:type="dxa"/>
            <w:noWrap w:val="0"/>
            <w:vAlign w:val="top"/>
          </w:tcPr>
          <w:p w14:paraId="49795AB4">
            <w:pPr>
              <w:jc w:val="center"/>
              <w:rPr>
                <w:rFonts w:hint="default" w:eastAsia="宋体"/>
                <w:lang w:val="en-US" w:eastAsia="zh-CN"/>
              </w:rPr>
            </w:pPr>
            <w:r>
              <w:rPr>
                <w:rFonts w:hint="eastAsia"/>
                <w:lang w:val="en-US" w:eastAsia="zh-CN"/>
              </w:rPr>
              <w:t>20</w:t>
            </w:r>
          </w:p>
        </w:tc>
        <w:tc>
          <w:tcPr>
            <w:tcW w:w="738" w:type="dxa"/>
            <w:noWrap w:val="0"/>
            <w:vAlign w:val="top"/>
          </w:tcPr>
          <w:p w14:paraId="5F729849">
            <w:pPr>
              <w:jc w:val="center"/>
              <w:rPr>
                <w:rFonts w:hint="default" w:eastAsia="宋体"/>
                <w:lang w:val="en-US" w:eastAsia="zh-CN"/>
              </w:rPr>
            </w:pPr>
          </w:p>
        </w:tc>
        <w:tc>
          <w:tcPr>
            <w:tcW w:w="819" w:type="dxa"/>
            <w:noWrap w:val="0"/>
            <w:vAlign w:val="top"/>
          </w:tcPr>
          <w:p w14:paraId="01D315B3">
            <w:pPr>
              <w:jc w:val="center"/>
              <w:rPr>
                <w:rFonts w:hint="default" w:eastAsia="宋体"/>
                <w:lang w:val="en-US" w:eastAsia="zh-CN"/>
              </w:rPr>
            </w:pPr>
          </w:p>
        </w:tc>
        <w:tc>
          <w:tcPr>
            <w:tcW w:w="1187" w:type="dxa"/>
            <w:noWrap w:val="0"/>
            <w:vAlign w:val="top"/>
          </w:tcPr>
          <w:p w14:paraId="70358461">
            <w:pPr>
              <w:jc w:val="center"/>
            </w:pPr>
          </w:p>
        </w:tc>
      </w:tr>
      <w:tr w14:paraId="3BE96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F7D88CE">
            <w:pPr>
              <w:jc w:val="center"/>
              <w:rPr>
                <w:rFonts w:hint="default" w:eastAsia="宋体"/>
                <w:lang w:val="en-US" w:eastAsia="zh-CN"/>
              </w:rPr>
            </w:pPr>
            <w:r>
              <w:rPr>
                <w:rFonts w:hint="eastAsia"/>
                <w:lang w:val="en-US" w:eastAsia="zh-CN"/>
              </w:rPr>
              <w:t>31</w:t>
            </w:r>
          </w:p>
        </w:tc>
        <w:tc>
          <w:tcPr>
            <w:tcW w:w="1550" w:type="dxa"/>
            <w:noWrap w:val="0"/>
            <w:vAlign w:val="top"/>
          </w:tcPr>
          <w:p w14:paraId="5AF9D01C">
            <w:pPr>
              <w:jc w:val="center"/>
              <w:rPr>
                <w:rFonts w:hint="default"/>
                <w:lang w:val="en-US" w:eastAsia="zh-CN"/>
              </w:rPr>
            </w:pPr>
            <w:r>
              <w:rPr>
                <w:rFonts w:hint="eastAsia"/>
                <w:lang w:val="en-US" w:eastAsia="zh-CN"/>
              </w:rPr>
              <w:t>PVC</w:t>
            </w:r>
          </w:p>
        </w:tc>
        <w:tc>
          <w:tcPr>
            <w:tcW w:w="4287" w:type="dxa"/>
            <w:noWrap w:val="0"/>
            <w:vAlign w:val="top"/>
          </w:tcPr>
          <w:p w14:paraId="6BD0CA2D">
            <w:pPr>
              <w:jc w:val="center"/>
              <w:rPr>
                <w:rFonts w:hint="default"/>
                <w:lang w:val="en-US" w:eastAsia="zh-CN"/>
              </w:rPr>
            </w:pPr>
            <w:r>
              <w:rPr>
                <w:rFonts w:hint="eastAsia"/>
                <w:lang w:val="en-US" w:eastAsia="zh-CN"/>
              </w:rPr>
              <w:t>160伸缩节</w:t>
            </w:r>
          </w:p>
        </w:tc>
        <w:tc>
          <w:tcPr>
            <w:tcW w:w="675" w:type="dxa"/>
            <w:noWrap w:val="0"/>
            <w:vAlign w:val="top"/>
          </w:tcPr>
          <w:p w14:paraId="08F5BEDA">
            <w:pPr>
              <w:jc w:val="center"/>
              <w:rPr>
                <w:rFonts w:hint="eastAsia"/>
                <w:lang w:eastAsia="zh-CN"/>
              </w:rPr>
            </w:pPr>
            <w:r>
              <w:rPr>
                <w:rFonts w:hint="eastAsia"/>
                <w:lang w:eastAsia="zh-CN"/>
              </w:rPr>
              <w:t>个</w:t>
            </w:r>
          </w:p>
        </w:tc>
        <w:tc>
          <w:tcPr>
            <w:tcW w:w="775" w:type="dxa"/>
            <w:noWrap w:val="0"/>
            <w:vAlign w:val="top"/>
          </w:tcPr>
          <w:p w14:paraId="6E375FCF">
            <w:pPr>
              <w:jc w:val="center"/>
              <w:rPr>
                <w:rFonts w:hint="default"/>
                <w:lang w:val="en-US" w:eastAsia="zh-CN"/>
              </w:rPr>
            </w:pPr>
            <w:r>
              <w:rPr>
                <w:rFonts w:hint="eastAsia"/>
                <w:lang w:val="en-US" w:eastAsia="zh-CN"/>
              </w:rPr>
              <w:t>10</w:t>
            </w:r>
          </w:p>
        </w:tc>
        <w:tc>
          <w:tcPr>
            <w:tcW w:w="738" w:type="dxa"/>
            <w:noWrap w:val="0"/>
            <w:vAlign w:val="top"/>
          </w:tcPr>
          <w:p w14:paraId="007A884D">
            <w:pPr>
              <w:jc w:val="center"/>
              <w:rPr>
                <w:rFonts w:hint="default"/>
                <w:lang w:val="en-US" w:eastAsia="zh-CN"/>
              </w:rPr>
            </w:pPr>
          </w:p>
        </w:tc>
        <w:tc>
          <w:tcPr>
            <w:tcW w:w="819" w:type="dxa"/>
            <w:noWrap w:val="0"/>
            <w:vAlign w:val="top"/>
          </w:tcPr>
          <w:p w14:paraId="721D6744">
            <w:pPr>
              <w:jc w:val="center"/>
              <w:rPr>
                <w:rFonts w:hint="default"/>
                <w:lang w:val="en-US" w:eastAsia="zh-CN"/>
              </w:rPr>
            </w:pPr>
          </w:p>
        </w:tc>
        <w:tc>
          <w:tcPr>
            <w:tcW w:w="1187" w:type="dxa"/>
            <w:noWrap w:val="0"/>
            <w:vAlign w:val="top"/>
          </w:tcPr>
          <w:p w14:paraId="6336C76E">
            <w:pPr>
              <w:jc w:val="center"/>
            </w:pPr>
          </w:p>
        </w:tc>
      </w:tr>
      <w:tr w14:paraId="6C112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D62E284">
            <w:pPr>
              <w:jc w:val="center"/>
              <w:rPr>
                <w:rFonts w:hint="default" w:eastAsia="宋体"/>
                <w:lang w:val="en-US" w:eastAsia="zh-CN"/>
              </w:rPr>
            </w:pPr>
            <w:r>
              <w:rPr>
                <w:rFonts w:hint="eastAsia"/>
                <w:lang w:val="en-US" w:eastAsia="zh-CN"/>
              </w:rPr>
              <w:t>32</w:t>
            </w:r>
          </w:p>
        </w:tc>
        <w:tc>
          <w:tcPr>
            <w:tcW w:w="1550" w:type="dxa"/>
            <w:noWrap w:val="0"/>
            <w:vAlign w:val="top"/>
          </w:tcPr>
          <w:p w14:paraId="1410E9C7">
            <w:pPr>
              <w:jc w:val="center"/>
              <w:rPr>
                <w:rFonts w:hint="default"/>
                <w:lang w:val="en-US" w:eastAsia="zh-CN"/>
              </w:rPr>
            </w:pPr>
            <w:r>
              <w:rPr>
                <w:rFonts w:hint="eastAsia"/>
                <w:lang w:val="en-US" w:eastAsia="zh-CN"/>
              </w:rPr>
              <w:t>PVC</w:t>
            </w:r>
          </w:p>
        </w:tc>
        <w:tc>
          <w:tcPr>
            <w:tcW w:w="4287" w:type="dxa"/>
            <w:noWrap w:val="0"/>
            <w:vAlign w:val="top"/>
          </w:tcPr>
          <w:p w14:paraId="4EFE3E61">
            <w:pPr>
              <w:jc w:val="center"/>
              <w:rPr>
                <w:rFonts w:hint="default"/>
                <w:lang w:val="en-US" w:eastAsia="zh-CN"/>
              </w:rPr>
            </w:pPr>
            <w:r>
              <w:rPr>
                <w:rFonts w:hint="eastAsia"/>
                <w:lang w:val="en-US" w:eastAsia="zh-CN"/>
              </w:rPr>
              <w:t>160直通</w:t>
            </w:r>
          </w:p>
        </w:tc>
        <w:tc>
          <w:tcPr>
            <w:tcW w:w="675" w:type="dxa"/>
            <w:noWrap w:val="0"/>
            <w:vAlign w:val="top"/>
          </w:tcPr>
          <w:p w14:paraId="2526D0FC">
            <w:pPr>
              <w:jc w:val="center"/>
              <w:rPr>
                <w:rFonts w:hint="eastAsia"/>
                <w:lang w:eastAsia="zh-CN"/>
              </w:rPr>
            </w:pPr>
            <w:r>
              <w:rPr>
                <w:rFonts w:hint="eastAsia"/>
                <w:lang w:eastAsia="zh-CN"/>
              </w:rPr>
              <w:t>个</w:t>
            </w:r>
          </w:p>
        </w:tc>
        <w:tc>
          <w:tcPr>
            <w:tcW w:w="775" w:type="dxa"/>
            <w:noWrap w:val="0"/>
            <w:vAlign w:val="top"/>
          </w:tcPr>
          <w:p w14:paraId="1467473B">
            <w:pPr>
              <w:jc w:val="center"/>
              <w:rPr>
                <w:rFonts w:hint="default"/>
                <w:lang w:val="en-US" w:eastAsia="zh-CN"/>
              </w:rPr>
            </w:pPr>
            <w:r>
              <w:rPr>
                <w:rFonts w:hint="eastAsia"/>
                <w:lang w:val="en-US" w:eastAsia="zh-CN"/>
              </w:rPr>
              <w:t>10</w:t>
            </w:r>
          </w:p>
        </w:tc>
        <w:tc>
          <w:tcPr>
            <w:tcW w:w="738" w:type="dxa"/>
            <w:noWrap w:val="0"/>
            <w:vAlign w:val="top"/>
          </w:tcPr>
          <w:p w14:paraId="7A9137B1">
            <w:pPr>
              <w:jc w:val="center"/>
              <w:rPr>
                <w:rFonts w:hint="default"/>
                <w:lang w:val="en-US" w:eastAsia="zh-CN"/>
              </w:rPr>
            </w:pPr>
          </w:p>
        </w:tc>
        <w:tc>
          <w:tcPr>
            <w:tcW w:w="819" w:type="dxa"/>
            <w:noWrap w:val="0"/>
            <w:vAlign w:val="top"/>
          </w:tcPr>
          <w:p w14:paraId="415C5E04">
            <w:pPr>
              <w:jc w:val="center"/>
              <w:rPr>
                <w:rFonts w:hint="default"/>
                <w:lang w:val="en-US" w:eastAsia="zh-CN"/>
              </w:rPr>
            </w:pPr>
          </w:p>
        </w:tc>
        <w:tc>
          <w:tcPr>
            <w:tcW w:w="1187" w:type="dxa"/>
            <w:noWrap w:val="0"/>
            <w:vAlign w:val="top"/>
          </w:tcPr>
          <w:p w14:paraId="3CF95388">
            <w:pPr>
              <w:jc w:val="center"/>
            </w:pPr>
          </w:p>
        </w:tc>
      </w:tr>
      <w:tr w14:paraId="523E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6E5CE3B">
            <w:pPr>
              <w:jc w:val="center"/>
              <w:rPr>
                <w:rFonts w:hint="default" w:eastAsia="宋体"/>
                <w:b/>
                <w:bCs/>
                <w:lang w:val="en-US" w:eastAsia="zh-CN"/>
              </w:rPr>
            </w:pPr>
            <w:r>
              <w:rPr>
                <w:rFonts w:hint="eastAsia"/>
                <w:b/>
                <w:bCs/>
                <w:lang w:val="en-US" w:eastAsia="zh-CN"/>
              </w:rPr>
              <w:t>33</w:t>
            </w:r>
          </w:p>
        </w:tc>
        <w:tc>
          <w:tcPr>
            <w:tcW w:w="1550" w:type="dxa"/>
            <w:noWrap w:val="0"/>
            <w:vAlign w:val="top"/>
          </w:tcPr>
          <w:p w14:paraId="21C69E1D">
            <w:pPr>
              <w:jc w:val="center"/>
              <w:rPr>
                <w:rFonts w:hint="default"/>
                <w:b/>
                <w:bCs/>
                <w:lang w:val="en-US" w:eastAsia="zh-CN"/>
              </w:rPr>
            </w:pPr>
            <w:r>
              <w:rPr>
                <w:rFonts w:hint="eastAsia"/>
                <w:b/>
                <w:bCs/>
                <w:lang w:val="en-US" w:eastAsia="zh-CN"/>
              </w:rPr>
              <w:t>PVC</w:t>
            </w:r>
          </w:p>
        </w:tc>
        <w:tc>
          <w:tcPr>
            <w:tcW w:w="4287" w:type="dxa"/>
            <w:noWrap w:val="0"/>
            <w:vAlign w:val="top"/>
          </w:tcPr>
          <w:p w14:paraId="38E38352">
            <w:pPr>
              <w:jc w:val="center"/>
              <w:rPr>
                <w:rFonts w:hint="default"/>
                <w:b/>
                <w:bCs/>
                <w:lang w:val="en-US" w:eastAsia="zh-CN"/>
              </w:rPr>
            </w:pPr>
            <w:r>
              <w:rPr>
                <w:rFonts w:hint="eastAsia"/>
                <w:b/>
                <w:bCs/>
                <w:lang w:val="en-US" w:eastAsia="zh-CN"/>
              </w:rPr>
              <w:t>110伸缩节</w:t>
            </w:r>
          </w:p>
        </w:tc>
        <w:tc>
          <w:tcPr>
            <w:tcW w:w="675" w:type="dxa"/>
            <w:noWrap w:val="0"/>
            <w:vAlign w:val="top"/>
          </w:tcPr>
          <w:p w14:paraId="53725588">
            <w:pPr>
              <w:jc w:val="center"/>
              <w:rPr>
                <w:rFonts w:hint="eastAsia"/>
                <w:b/>
                <w:bCs/>
                <w:lang w:eastAsia="zh-CN"/>
              </w:rPr>
            </w:pPr>
            <w:r>
              <w:rPr>
                <w:rFonts w:hint="eastAsia"/>
                <w:b/>
                <w:bCs/>
                <w:lang w:eastAsia="zh-CN"/>
              </w:rPr>
              <w:t>个</w:t>
            </w:r>
          </w:p>
        </w:tc>
        <w:tc>
          <w:tcPr>
            <w:tcW w:w="775" w:type="dxa"/>
            <w:noWrap w:val="0"/>
            <w:vAlign w:val="top"/>
          </w:tcPr>
          <w:p w14:paraId="37BADE78">
            <w:pPr>
              <w:jc w:val="center"/>
              <w:rPr>
                <w:rFonts w:hint="default"/>
                <w:b/>
                <w:bCs/>
                <w:lang w:val="en-US" w:eastAsia="zh-CN"/>
              </w:rPr>
            </w:pPr>
            <w:r>
              <w:rPr>
                <w:rFonts w:hint="eastAsia"/>
                <w:b/>
                <w:bCs/>
                <w:lang w:val="en-US" w:eastAsia="zh-CN"/>
              </w:rPr>
              <w:t>10</w:t>
            </w:r>
          </w:p>
        </w:tc>
        <w:tc>
          <w:tcPr>
            <w:tcW w:w="738" w:type="dxa"/>
            <w:noWrap w:val="0"/>
            <w:vAlign w:val="top"/>
          </w:tcPr>
          <w:p w14:paraId="1569A5CB">
            <w:pPr>
              <w:jc w:val="center"/>
              <w:rPr>
                <w:rFonts w:hint="default"/>
                <w:b/>
                <w:bCs/>
                <w:lang w:val="en-US" w:eastAsia="zh-CN"/>
              </w:rPr>
            </w:pPr>
          </w:p>
        </w:tc>
        <w:tc>
          <w:tcPr>
            <w:tcW w:w="819" w:type="dxa"/>
            <w:noWrap w:val="0"/>
            <w:vAlign w:val="top"/>
          </w:tcPr>
          <w:p w14:paraId="0284C49D">
            <w:pPr>
              <w:jc w:val="center"/>
              <w:rPr>
                <w:rFonts w:hint="default"/>
                <w:b/>
                <w:bCs/>
                <w:lang w:val="en-US" w:eastAsia="zh-CN"/>
              </w:rPr>
            </w:pPr>
          </w:p>
        </w:tc>
        <w:tc>
          <w:tcPr>
            <w:tcW w:w="1187" w:type="dxa"/>
            <w:noWrap w:val="0"/>
            <w:vAlign w:val="top"/>
          </w:tcPr>
          <w:p w14:paraId="70668CC7">
            <w:pPr>
              <w:jc w:val="center"/>
            </w:pPr>
          </w:p>
        </w:tc>
      </w:tr>
      <w:tr w14:paraId="4A991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3DFF5EE">
            <w:pPr>
              <w:jc w:val="center"/>
              <w:rPr>
                <w:rFonts w:hint="default" w:eastAsia="宋体"/>
                <w:b/>
                <w:bCs/>
                <w:lang w:val="en-US" w:eastAsia="zh-CN"/>
              </w:rPr>
            </w:pPr>
            <w:r>
              <w:rPr>
                <w:rFonts w:hint="eastAsia"/>
                <w:b/>
                <w:bCs/>
                <w:lang w:val="en-US" w:eastAsia="zh-CN"/>
              </w:rPr>
              <w:t>34</w:t>
            </w:r>
          </w:p>
        </w:tc>
        <w:tc>
          <w:tcPr>
            <w:tcW w:w="1550" w:type="dxa"/>
            <w:noWrap w:val="0"/>
            <w:vAlign w:val="top"/>
          </w:tcPr>
          <w:p w14:paraId="51D0CF30">
            <w:pPr>
              <w:jc w:val="center"/>
              <w:rPr>
                <w:rFonts w:hint="default"/>
                <w:b/>
                <w:bCs/>
                <w:lang w:val="en-US" w:eastAsia="zh-CN"/>
              </w:rPr>
            </w:pPr>
            <w:r>
              <w:rPr>
                <w:rFonts w:hint="eastAsia"/>
                <w:b/>
                <w:bCs/>
                <w:lang w:val="en-US" w:eastAsia="zh-CN"/>
              </w:rPr>
              <w:t>PVC</w:t>
            </w:r>
          </w:p>
        </w:tc>
        <w:tc>
          <w:tcPr>
            <w:tcW w:w="4287" w:type="dxa"/>
            <w:noWrap w:val="0"/>
            <w:vAlign w:val="top"/>
          </w:tcPr>
          <w:p w14:paraId="6B91D55A">
            <w:pPr>
              <w:jc w:val="center"/>
              <w:rPr>
                <w:rFonts w:hint="default"/>
                <w:b/>
                <w:bCs/>
                <w:lang w:val="en-US" w:eastAsia="zh-CN"/>
              </w:rPr>
            </w:pPr>
            <w:r>
              <w:rPr>
                <w:rFonts w:hint="eastAsia"/>
                <w:b/>
                <w:bCs/>
                <w:lang w:val="en-US" w:eastAsia="zh-CN"/>
              </w:rPr>
              <w:t>50S湾</w:t>
            </w:r>
          </w:p>
        </w:tc>
        <w:tc>
          <w:tcPr>
            <w:tcW w:w="675" w:type="dxa"/>
            <w:noWrap w:val="0"/>
            <w:vAlign w:val="top"/>
          </w:tcPr>
          <w:p w14:paraId="35989428">
            <w:pPr>
              <w:jc w:val="center"/>
              <w:rPr>
                <w:rFonts w:hint="eastAsia"/>
                <w:b/>
                <w:bCs/>
                <w:lang w:eastAsia="zh-CN"/>
              </w:rPr>
            </w:pPr>
            <w:r>
              <w:rPr>
                <w:rFonts w:hint="eastAsia"/>
                <w:b/>
                <w:bCs/>
                <w:lang w:eastAsia="zh-CN"/>
              </w:rPr>
              <w:t>个</w:t>
            </w:r>
          </w:p>
        </w:tc>
        <w:tc>
          <w:tcPr>
            <w:tcW w:w="775" w:type="dxa"/>
            <w:noWrap w:val="0"/>
            <w:vAlign w:val="top"/>
          </w:tcPr>
          <w:p w14:paraId="64894F9D">
            <w:pPr>
              <w:jc w:val="center"/>
              <w:rPr>
                <w:rFonts w:hint="default"/>
                <w:b/>
                <w:bCs/>
                <w:lang w:val="en-US" w:eastAsia="zh-CN"/>
              </w:rPr>
            </w:pPr>
            <w:r>
              <w:rPr>
                <w:rFonts w:hint="eastAsia"/>
                <w:b/>
                <w:bCs/>
                <w:lang w:val="en-US" w:eastAsia="zh-CN"/>
              </w:rPr>
              <w:t>20</w:t>
            </w:r>
          </w:p>
        </w:tc>
        <w:tc>
          <w:tcPr>
            <w:tcW w:w="738" w:type="dxa"/>
            <w:noWrap w:val="0"/>
            <w:vAlign w:val="top"/>
          </w:tcPr>
          <w:p w14:paraId="089CFD4F">
            <w:pPr>
              <w:jc w:val="center"/>
              <w:rPr>
                <w:rFonts w:hint="default"/>
                <w:b/>
                <w:bCs/>
                <w:lang w:val="en-US" w:eastAsia="zh-CN"/>
              </w:rPr>
            </w:pPr>
          </w:p>
        </w:tc>
        <w:tc>
          <w:tcPr>
            <w:tcW w:w="819" w:type="dxa"/>
            <w:noWrap w:val="0"/>
            <w:vAlign w:val="top"/>
          </w:tcPr>
          <w:p w14:paraId="72FA7460">
            <w:pPr>
              <w:jc w:val="center"/>
              <w:rPr>
                <w:rFonts w:hint="default"/>
                <w:b/>
                <w:bCs/>
                <w:lang w:val="en-US" w:eastAsia="zh-CN"/>
              </w:rPr>
            </w:pPr>
          </w:p>
        </w:tc>
        <w:tc>
          <w:tcPr>
            <w:tcW w:w="1187" w:type="dxa"/>
            <w:noWrap w:val="0"/>
            <w:vAlign w:val="top"/>
          </w:tcPr>
          <w:p w14:paraId="41FE11A8">
            <w:pPr>
              <w:jc w:val="center"/>
            </w:pPr>
          </w:p>
        </w:tc>
      </w:tr>
      <w:tr w14:paraId="63388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13351C5">
            <w:pPr>
              <w:jc w:val="center"/>
              <w:rPr>
                <w:rFonts w:hint="default" w:eastAsia="宋体"/>
                <w:b/>
                <w:bCs/>
                <w:lang w:val="en-US" w:eastAsia="zh-CN"/>
              </w:rPr>
            </w:pPr>
            <w:r>
              <w:rPr>
                <w:rFonts w:hint="eastAsia"/>
                <w:b/>
                <w:bCs/>
                <w:lang w:val="en-US" w:eastAsia="zh-CN"/>
              </w:rPr>
              <w:t>35</w:t>
            </w:r>
          </w:p>
        </w:tc>
        <w:tc>
          <w:tcPr>
            <w:tcW w:w="1550" w:type="dxa"/>
            <w:noWrap w:val="0"/>
            <w:vAlign w:val="top"/>
          </w:tcPr>
          <w:p w14:paraId="304CA1A9">
            <w:pPr>
              <w:jc w:val="center"/>
              <w:rPr>
                <w:rFonts w:hint="default"/>
                <w:b/>
                <w:bCs/>
                <w:lang w:val="en-US" w:eastAsia="zh-CN"/>
              </w:rPr>
            </w:pPr>
            <w:r>
              <w:rPr>
                <w:rFonts w:hint="eastAsia"/>
                <w:b/>
                <w:bCs/>
                <w:lang w:val="en-US" w:eastAsia="zh-CN"/>
              </w:rPr>
              <w:t>PVC</w:t>
            </w:r>
          </w:p>
        </w:tc>
        <w:tc>
          <w:tcPr>
            <w:tcW w:w="4287" w:type="dxa"/>
            <w:noWrap w:val="0"/>
            <w:vAlign w:val="top"/>
          </w:tcPr>
          <w:p w14:paraId="7492ED88">
            <w:pPr>
              <w:jc w:val="center"/>
              <w:rPr>
                <w:rFonts w:hint="default"/>
                <w:b/>
                <w:bCs/>
                <w:lang w:val="en-US" w:eastAsia="zh-CN"/>
              </w:rPr>
            </w:pPr>
            <w:r>
              <w:rPr>
                <w:rFonts w:hint="eastAsia"/>
                <w:b/>
                <w:bCs/>
                <w:lang w:val="en-US" w:eastAsia="zh-CN"/>
              </w:rPr>
              <w:t>50P湾</w:t>
            </w:r>
          </w:p>
        </w:tc>
        <w:tc>
          <w:tcPr>
            <w:tcW w:w="675" w:type="dxa"/>
            <w:noWrap w:val="0"/>
            <w:vAlign w:val="top"/>
          </w:tcPr>
          <w:p w14:paraId="2D89B539">
            <w:pPr>
              <w:jc w:val="center"/>
              <w:rPr>
                <w:rFonts w:hint="eastAsia"/>
                <w:b/>
                <w:bCs/>
                <w:lang w:eastAsia="zh-CN"/>
              </w:rPr>
            </w:pPr>
            <w:r>
              <w:rPr>
                <w:rFonts w:hint="eastAsia"/>
                <w:b/>
                <w:bCs/>
                <w:lang w:eastAsia="zh-CN"/>
              </w:rPr>
              <w:t>个</w:t>
            </w:r>
          </w:p>
        </w:tc>
        <w:tc>
          <w:tcPr>
            <w:tcW w:w="775" w:type="dxa"/>
            <w:noWrap w:val="0"/>
            <w:vAlign w:val="top"/>
          </w:tcPr>
          <w:p w14:paraId="4E2E592A">
            <w:pPr>
              <w:jc w:val="center"/>
              <w:rPr>
                <w:rFonts w:hint="default"/>
                <w:b/>
                <w:bCs/>
                <w:lang w:val="en-US" w:eastAsia="zh-CN"/>
              </w:rPr>
            </w:pPr>
            <w:r>
              <w:rPr>
                <w:rFonts w:hint="eastAsia"/>
                <w:b/>
                <w:bCs/>
                <w:lang w:val="en-US" w:eastAsia="zh-CN"/>
              </w:rPr>
              <w:t>20</w:t>
            </w:r>
          </w:p>
        </w:tc>
        <w:tc>
          <w:tcPr>
            <w:tcW w:w="738" w:type="dxa"/>
            <w:noWrap w:val="0"/>
            <w:vAlign w:val="top"/>
          </w:tcPr>
          <w:p w14:paraId="3E529C8B">
            <w:pPr>
              <w:jc w:val="center"/>
              <w:rPr>
                <w:rFonts w:hint="default"/>
                <w:b/>
                <w:bCs/>
                <w:lang w:val="en-US" w:eastAsia="zh-CN"/>
              </w:rPr>
            </w:pPr>
          </w:p>
        </w:tc>
        <w:tc>
          <w:tcPr>
            <w:tcW w:w="819" w:type="dxa"/>
            <w:noWrap w:val="0"/>
            <w:vAlign w:val="top"/>
          </w:tcPr>
          <w:p w14:paraId="32A8DDF1">
            <w:pPr>
              <w:jc w:val="center"/>
              <w:rPr>
                <w:rFonts w:hint="default"/>
                <w:b/>
                <w:bCs/>
                <w:lang w:val="en-US" w:eastAsia="zh-CN"/>
              </w:rPr>
            </w:pPr>
          </w:p>
        </w:tc>
        <w:tc>
          <w:tcPr>
            <w:tcW w:w="1187" w:type="dxa"/>
            <w:noWrap w:val="0"/>
            <w:vAlign w:val="top"/>
          </w:tcPr>
          <w:p w14:paraId="79699BFF">
            <w:pPr>
              <w:jc w:val="center"/>
            </w:pPr>
          </w:p>
        </w:tc>
      </w:tr>
      <w:tr w14:paraId="06A91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580D487">
            <w:pPr>
              <w:jc w:val="center"/>
              <w:rPr>
                <w:rFonts w:hint="default"/>
                <w:b/>
                <w:bCs/>
                <w:lang w:val="en-US" w:eastAsia="zh-CN"/>
              </w:rPr>
            </w:pPr>
            <w:r>
              <w:rPr>
                <w:rFonts w:hint="eastAsia"/>
                <w:b/>
                <w:bCs/>
                <w:lang w:val="en-US" w:eastAsia="zh-CN"/>
              </w:rPr>
              <w:t>36</w:t>
            </w:r>
          </w:p>
        </w:tc>
        <w:tc>
          <w:tcPr>
            <w:tcW w:w="1550" w:type="dxa"/>
            <w:noWrap w:val="0"/>
            <w:vAlign w:val="top"/>
          </w:tcPr>
          <w:p w14:paraId="0B2229B2">
            <w:pPr>
              <w:jc w:val="center"/>
              <w:rPr>
                <w:rFonts w:hint="default"/>
                <w:b/>
                <w:bCs/>
                <w:lang w:val="en-US" w:eastAsia="zh-CN"/>
              </w:rPr>
            </w:pPr>
            <w:r>
              <w:rPr>
                <w:rFonts w:hint="eastAsia"/>
                <w:b/>
                <w:bCs/>
                <w:lang w:val="en-US" w:eastAsia="zh-CN"/>
              </w:rPr>
              <w:t>pvc</w:t>
            </w:r>
          </w:p>
        </w:tc>
        <w:tc>
          <w:tcPr>
            <w:tcW w:w="4287" w:type="dxa"/>
            <w:noWrap w:val="0"/>
            <w:vAlign w:val="top"/>
          </w:tcPr>
          <w:p w14:paraId="2C8A4928">
            <w:pPr>
              <w:jc w:val="center"/>
              <w:rPr>
                <w:rFonts w:hint="default"/>
                <w:b/>
                <w:bCs/>
                <w:lang w:val="en-US" w:eastAsia="zh-CN"/>
              </w:rPr>
            </w:pPr>
            <w:r>
              <w:rPr>
                <w:rFonts w:hint="eastAsia"/>
                <w:b/>
                <w:bCs/>
                <w:lang w:val="en-US" w:eastAsia="zh-CN"/>
              </w:rPr>
              <w:t>50直通直接</w:t>
            </w:r>
          </w:p>
        </w:tc>
        <w:tc>
          <w:tcPr>
            <w:tcW w:w="675" w:type="dxa"/>
            <w:noWrap w:val="0"/>
            <w:vAlign w:val="top"/>
          </w:tcPr>
          <w:p w14:paraId="7E8F2E27">
            <w:pPr>
              <w:jc w:val="center"/>
              <w:rPr>
                <w:rFonts w:hint="default"/>
                <w:b/>
                <w:bCs/>
                <w:lang w:val="en-US" w:eastAsia="zh-CN"/>
              </w:rPr>
            </w:pPr>
            <w:r>
              <w:rPr>
                <w:rFonts w:hint="eastAsia"/>
                <w:b/>
                <w:bCs/>
                <w:lang w:val="en-US" w:eastAsia="zh-CN"/>
              </w:rPr>
              <w:t>个</w:t>
            </w:r>
          </w:p>
        </w:tc>
        <w:tc>
          <w:tcPr>
            <w:tcW w:w="775" w:type="dxa"/>
            <w:noWrap w:val="0"/>
            <w:vAlign w:val="top"/>
          </w:tcPr>
          <w:p w14:paraId="742B30C5">
            <w:pPr>
              <w:jc w:val="center"/>
              <w:rPr>
                <w:rFonts w:hint="default"/>
                <w:b/>
                <w:bCs/>
                <w:lang w:val="en-US" w:eastAsia="zh-CN"/>
              </w:rPr>
            </w:pPr>
            <w:r>
              <w:rPr>
                <w:rFonts w:hint="eastAsia"/>
                <w:b/>
                <w:bCs/>
                <w:lang w:val="en-US" w:eastAsia="zh-CN"/>
              </w:rPr>
              <w:t>50</w:t>
            </w:r>
          </w:p>
        </w:tc>
        <w:tc>
          <w:tcPr>
            <w:tcW w:w="738" w:type="dxa"/>
            <w:noWrap w:val="0"/>
            <w:vAlign w:val="top"/>
          </w:tcPr>
          <w:p w14:paraId="3A3487C1">
            <w:pPr>
              <w:jc w:val="center"/>
              <w:rPr>
                <w:rFonts w:hint="default"/>
                <w:b/>
                <w:bCs/>
                <w:lang w:val="en-US" w:eastAsia="zh-CN"/>
              </w:rPr>
            </w:pPr>
          </w:p>
        </w:tc>
        <w:tc>
          <w:tcPr>
            <w:tcW w:w="819" w:type="dxa"/>
            <w:noWrap w:val="0"/>
            <w:vAlign w:val="top"/>
          </w:tcPr>
          <w:p w14:paraId="160CD962">
            <w:pPr>
              <w:jc w:val="center"/>
              <w:rPr>
                <w:rFonts w:hint="default"/>
                <w:b/>
                <w:bCs/>
                <w:lang w:val="en-US" w:eastAsia="zh-CN"/>
              </w:rPr>
            </w:pPr>
          </w:p>
        </w:tc>
        <w:tc>
          <w:tcPr>
            <w:tcW w:w="1187" w:type="dxa"/>
            <w:noWrap w:val="0"/>
            <w:vAlign w:val="top"/>
          </w:tcPr>
          <w:p w14:paraId="46E24D15">
            <w:pPr>
              <w:jc w:val="center"/>
            </w:pPr>
          </w:p>
        </w:tc>
      </w:tr>
      <w:tr w14:paraId="76CCB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37E9625">
            <w:pPr>
              <w:jc w:val="center"/>
              <w:rPr>
                <w:rFonts w:hint="default"/>
                <w:b/>
                <w:bCs/>
                <w:lang w:val="en-US" w:eastAsia="zh-CN"/>
              </w:rPr>
            </w:pPr>
            <w:r>
              <w:rPr>
                <w:rFonts w:hint="eastAsia"/>
                <w:b/>
                <w:bCs/>
                <w:lang w:val="en-US" w:eastAsia="zh-CN"/>
              </w:rPr>
              <w:t>37</w:t>
            </w:r>
          </w:p>
        </w:tc>
        <w:tc>
          <w:tcPr>
            <w:tcW w:w="1550" w:type="dxa"/>
            <w:noWrap w:val="0"/>
            <w:vAlign w:val="top"/>
          </w:tcPr>
          <w:p w14:paraId="1422C50C">
            <w:pPr>
              <w:jc w:val="center"/>
              <w:rPr>
                <w:rFonts w:hint="default"/>
                <w:b/>
                <w:bCs/>
                <w:lang w:val="en-US" w:eastAsia="zh-CN"/>
              </w:rPr>
            </w:pPr>
            <w:r>
              <w:rPr>
                <w:rFonts w:hint="eastAsia"/>
                <w:b/>
                <w:bCs/>
                <w:lang w:val="en-US" w:eastAsia="zh-CN"/>
              </w:rPr>
              <w:t>Pvc</w:t>
            </w:r>
          </w:p>
        </w:tc>
        <w:tc>
          <w:tcPr>
            <w:tcW w:w="4287" w:type="dxa"/>
            <w:noWrap w:val="0"/>
            <w:vAlign w:val="top"/>
          </w:tcPr>
          <w:p w14:paraId="4F5B25C3">
            <w:pPr>
              <w:jc w:val="center"/>
              <w:rPr>
                <w:rFonts w:hint="default"/>
                <w:b/>
                <w:bCs/>
                <w:lang w:val="en-US" w:eastAsia="zh-CN"/>
              </w:rPr>
            </w:pPr>
            <w:r>
              <w:rPr>
                <w:rFonts w:hint="eastAsia"/>
                <w:b/>
                <w:bCs/>
                <w:lang w:val="en-US" w:eastAsia="zh-CN"/>
              </w:rPr>
              <w:t>110直通直接</w:t>
            </w:r>
          </w:p>
        </w:tc>
        <w:tc>
          <w:tcPr>
            <w:tcW w:w="675" w:type="dxa"/>
            <w:noWrap w:val="0"/>
            <w:vAlign w:val="top"/>
          </w:tcPr>
          <w:p w14:paraId="1C06552A">
            <w:pPr>
              <w:jc w:val="center"/>
              <w:rPr>
                <w:rFonts w:hint="default"/>
                <w:b/>
                <w:bCs/>
                <w:lang w:val="en-US" w:eastAsia="zh-CN"/>
              </w:rPr>
            </w:pPr>
            <w:r>
              <w:rPr>
                <w:rFonts w:hint="eastAsia"/>
                <w:b/>
                <w:bCs/>
                <w:lang w:val="en-US" w:eastAsia="zh-CN"/>
              </w:rPr>
              <w:t>个</w:t>
            </w:r>
          </w:p>
        </w:tc>
        <w:tc>
          <w:tcPr>
            <w:tcW w:w="775" w:type="dxa"/>
            <w:noWrap w:val="0"/>
            <w:vAlign w:val="top"/>
          </w:tcPr>
          <w:p w14:paraId="56C17360">
            <w:pPr>
              <w:jc w:val="center"/>
              <w:rPr>
                <w:rFonts w:hint="default"/>
                <w:b/>
                <w:bCs/>
                <w:lang w:val="en-US" w:eastAsia="zh-CN"/>
              </w:rPr>
            </w:pPr>
            <w:r>
              <w:rPr>
                <w:rFonts w:hint="eastAsia"/>
                <w:b/>
                <w:bCs/>
                <w:lang w:val="en-US" w:eastAsia="zh-CN"/>
              </w:rPr>
              <w:t>50</w:t>
            </w:r>
          </w:p>
        </w:tc>
        <w:tc>
          <w:tcPr>
            <w:tcW w:w="738" w:type="dxa"/>
            <w:noWrap w:val="0"/>
            <w:vAlign w:val="top"/>
          </w:tcPr>
          <w:p w14:paraId="569DDDAD">
            <w:pPr>
              <w:jc w:val="center"/>
              <w:rPr>
                <w:rFonts w:hint="default"/>
                <w:b/>
                <w:bCs/>
                <w:lang w:val="en-US" w:eastAsia="zh-CN"/>
              </w:rPr>
            </w:pPr>
          </w:p>
        </w:tc>
        <w:tc>
          <w:tcPr>
            <w:tcW w:w="819" w:type="dxa"/>
            <w:noWrap w:val="0"/>
            <w:vAlign w:val="top"/>
          </w:tcPr>
          <w:p w14:paraId="55FA7134">
            <w:pPr>
              <w:jc w:val="center"/>
              <w:rPr>
                <w:rFonts w:hint="default"/>
                <w:b/>
                <w:bCs/>
                <w:lang w:val="en-US" w:eastAsia="zh-CN"/>
              </w:rPr>
            </w:pPr>
          </w:p>
        </w:tc>
        <w:tc>
          <w:tcPr>
            <w:tcW w:w="1187" w:type="dxa"/>
            <w:noWrap w:val="0"/>
            <w:vAlign w:val="top"/>
          </w:tcPr>
          <w:p w14:paraId="01E53448">
            <w:pPr>
              <w:jc w:val="center"/>
            </w:pPr>
          </w:p>
        </w:tc>
      </w:tr>
      <w:tr w14:paraId="1BB13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F84EE7A">
            <w:pPr>
              <w:jc w:val="center"/>
              <w:rPr>
                <w:rFonts w:hint="default"/>
                <w:b/>
                <w:bCs/>
                <w:lang w:val="en-US" w:eastAsia="zh-CN"/>
              </w:rPr>
            </w:pPr>
            <w:r>
              <w:rPr>
                <w:rFonts w:hint="eastAsia"/>
                <w:b/>
                <w:bCs/>
                <w:lang w:val="en-US" w:eastAsia="zh-CN"/>
              </w:rPr>
              <w:t>38</w:t>
            </w:r>
          </w:p>
        </w:tc>
        <w:tc>
          <w:tcPr>
            <w:tcW w:w="1550" w:type="dxa"/>
            <w:noWrap w:val="0"/>
            <w:vAlign w:val="top"/>
          </w:tcPr>
          <w:p w14:paraId="09E9D044">
            <w:pPr>
              <w:jc w:val="center"/>
              <w:rPr>
                <w:rFonts w:hint="default"/>
                <w:b/>
                <w:bCs/>
                <w:lang w:val="en-US" w:eastAsia="zh-CN"/>
              </w:rPr>
            </w:pPr>
            <w:r>
              <w:rPr>
                <w:rFonts w:hint="eastAsia"/>
                <w:b/>
                <w:bCs/>
                <w:lang w:val="en-US" w:eastAsia="zh-CN"/>
              </w:rPr>
              <w:t>Pvc</w:t>
            </w:r>
          </w:p>
        </w:tc>
        <w:tc>
          <w:tcPr>
            <w:tcW w:w="4287" w:type="dxa"/>
            <w:noWrap w:val="0"/>
            <w:vAlign w:val="top"/>
          </w:tcPr>
          <w:p w14:paraId="6B8F3726">
            <w:pPr>
              <w:jc w:val="center"/>
              <w:rPr>
                <w:rFonts w:hint="default"/>
                <w:b/>
                <w:bCs/>
                <w:lang w:val="en-US" w:eastAsia="zh-CN"/>
              </w:rPr>
            </w:pPr>
            <w:r>
              <w:rPr>
                <w:rFonts w:hint="eastAsia"/>
                <w:b/>
                <w:bCs/>
                <w:lang w:val="en-US" w:eastAsia="zh-CN"/>
              </w:rPr>
              <w:t>160管</w:t>
            </w:r>
          </w:p>
        </w:tc>
        <w:tc>
          <w:tcPr>
            <w:tcW w:w="675" w:type="dxa"/>
            <w:noWrap w:val="0"/>
            <w:vAlign w:val="top"/>
          </w:tcPr>
          <w:p w14:paraId="38ADB491">
            <w:pPr>
              <w:jc w:val="center"/>
              <w:rPr>
                <w:rFonts w:hint="default"/>
                <w:b/>
                <w:bCs/>
                <w:lang w:val="en-US" w:eastAsia="zh-CN"/>
              </w:rPr>
            </w:pPr>
            <w:r>
              <w:rPr>
                <w:rFonts w:hint="eastAsia"/>
                <w:b/>
                <w:bCs/>
                <w:lang w:val="en-US" w:eastAsia="zh-CN"/>
              </w:rPr>
              <w:t>米</w:t>
            </w:r>
          </w:p>
        </w:tc>
        <w:tc>
          <w:tcPr>
            <w:tcW w:w="775" w:type="dxa"/>
            <w:noWrap w:val="0"/>
            <w:vAlign w:val="top"/>
          </w:tcPr>
          <w:p w14:paraId="477BBEA4">
            <w:pPr>
              <w:jc w:val="center"/>
              <w:rPr>
                <w:rFonts w:hint="default"/>
                <w:b/>
                <w:bCs/>
                <w:lang w:val="en-US" w:eastAsia="zh-CN"/>
              </w:rPr>
            </w:pPr>
            <w:r>
              <w:rPr>
                <w:rFonts w:hint="eastAsia"/>
                <w:b/>
                <w:bCs/>
                <w:lang w:val="en-US" w:eastAsia="zh-CN"/>
              </w:rPr>
              <w:t>40</w:t>
            </w:r>
          </w:p>
        </w:tc>
        <w:tc>
          <w:tcPr>
            <w:tcW w:w="738" w:type="dxa"/>
            <w:noWrap w:val="0"/>
            <w:vAlign w:val="top"/>
          </w:tcPr>
          <w:p w14:paraId="05118651">
            <w:pPr>
              <w:jc w:val="center"/>
              <w:rPr>
                <w:rFonts w:hint="default"/>
                <w:b/>
                <w:bCs/>
                <w:lang w:val="en-US" w:eastAsia="zh-CN"/>
              </w:rPr>
            </w:pPr>
          </w:p>
        </w:tc>
        <w:tc>
          <w:tcPr>
            <w:tcW w:w="819" w:type="dxa"/>
            <w:noWrap w:val="0"/>
            <w:vAlign w:val="top"/>
          </w:tcPr>
          <w:p w14:paraId="6FC88B40">
            <w:pPr>
              <w:jc w:val="center"/>
              <w:rPr>
                <w:rFonts w:hint="default"/>
                <w:b/>
                <w:bCs/>
                <w:lang w:val="en-US" w:eastAsia="zh-CN"/>
              </w:rPr>
            </w:pPr>
          </w:p>
        </w:tc>
        <w:tc>
          <w:tcPr>
            <w:tcW w:w="1187" w:type="dxa"/>
            <w:noWrap w:val="0"/>
            <w:vAlign w:val="top"/>
          </w:tcPr>
          <w:p w14:paraId="05243187">
            <w:pPr>
              <w:jc w:val="center"/>
            </w:pPr>
          </w:p>
        </w:tc>
      </w:tr>
      <w:tr w14:paraId="6FDA9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BCD372A">
            <w:pPr>
              <w:jc w:val="center"/>
              <w:rPr>
                <w:rFonts w:hint="default"/>
                <w:b/>
                <w:bCs/>
                <w:lang w:val="en-US" w:eastAsia="zh-CN"/>
              </w:rPr>
            </w:pPr>
            <w:r>
              <w:rPr>
                <w:rFonts w:hint="eastAsia"/>
                <w:b/>
                <w:bCs/>
                <w:lang w:val="en-US" w:eastAsia="zh-CN"/>
              </w:rPr>
              <w:t>39</w:t>
            </w:r>
          </w:p>
        </w:tc>
        <w:tc>
          <w:tcPr>
            <w:tcW w:w="1550" w:type="dxa"/>
            <w:noWrap w:val="0"/>
            <w:vAlign w:val="top"/>
          </w:tcPr>
          <w:p w14:paraId="254C05B1">
            <w:pPr>
              <w:jc w:val="center"/>
              <w:rPr>
                <w:rFonts w:hint="default"/>
                <w:b/>
                <w:bCs/>
                <w:lang w:val="en-US" w:eastAsia="zh-CN"/>
              </w:rPr>
            </w:pPr>
            <w:r>
              <w:rPr>
                <w:rFonts w:hint="eastAsia"/>
                <w:b/>
                <w:bCs/>
                <w:lang w:val="en-US" w:eastAsia="zh-CN"/>
              </w:rPr>
              <w:t>Ppr</w:t>
            </w:r>
          </w:p>
        </w:tc>
        <w:tc>
          <w:tcPr>
            <w:tcW w:w="4287" w:type="dxa"/>
            <w:noWrap w:val="0"/>
            <w:vAlign w:val="top"/>
          </w:tcPr>
          <w:p w14:paraId="0883E3A6">
            <w:pPr>
              <w:jc w:val="center"/>
              <w:rPr>
                <w:rFonts w:hint="default"/>
                <w:b/>
                <w:bCs/>
                <w:lang w:val="en-US" w:eastAsia="zh-CN"/>
              </w:rPr>
            </w:pPr>
            <w:r>
              <w:rPr>
                <w:rFonts w:hint="eastAsia"/>
                <w:b/>
                <w:bCs/>
                <w:lang w:val="en-US" w:eastAsia="zh-CN"/>
              </w:rPr>
              <w:t>25水管</w:t>
            </w:r>
          </w:p>
        </w:tc>
        <w:tc>
          <w:tcPr>
            <w:tcW w:w="675" w:type="dxa"/>
            <w:noWrap w:val="0"/>
            <w:vAlign w:val="top"/>
          </w:tcPr>
          <w:p w14:paraId="7508053F">
            <w:pPr>
              <w:jc w:val="center"/>
              <w:rPr>
                <w:rFonts w:hint="default"/>
                <w:b/>
                <w:bCs/>
                <w:lang w:val="en-US" w:eastAsia="zh-CN"/>
              </w:rPr>
            </w:pPr>
            <w:r>
              <w:rPr>
                <w:rFonts w:hint="eastAsia"/>
                <w:b/>
                <w:bCs/>
                <w:lang w:val="en-US" w:eastAsia="zh-CN"/>
              </w:rPr>
              <w:t>米</w:t>
            </w:r>
          </w:p>
        </w:tc>
        <w:tc>
          <w:tcPr>
            <w:tcW w:w="775" w:type="dxa"/>
            <w:noWrap w:val="0"/>
            <w:vAlign w:val="top"/>
          </w:tcPr>
          <w:p w14:paraId="413EC175">
            <w:pPr>
              <w:jc w:val="center"/>
              <w:rPr>
                <w:rFonts w:hint="default"/>
                <w:b/>
                <w:bCs/>
                <w:lang w:val="en-US" w:eastAsia="zh-CN"/>
              </w:rPr>
            </w:pPr>
            <w:r>
              <w:rPr>
                <w:rFonts w:hint="eastAsia"/>
                <w:b/>
                <w:bCs/>
                <w:lang w:val="en-US" w:eastAsia="zh-CN"/>
              </w:rPr>
              <w:t>40</w:t>
            </w:r>
          </w:p>
        </w:tc>
        <w:tc>
          <w:tcPr>
            <w:tcW w:w="738" w:type="dxa"/>
            <w:noWrap w:val="0"/>
            <w:vAlign w:val="top"/>
          </w:tcPr>
          <w:p w14:paraId="4AE0DF64">
            <w:pPr>
              <w:jc w:val="center"/>
              <w:rPr>
                <w:rFonts w:hint="default"/>
                <w:b/>
                <w:bCs/>
                <w:lang w:val="en-US" w:eastAsia="zh-CN"/>
              </w:rPr>
            </w:pPr>
          </w:p>
        </w:tc>
        <w:tc>
          <w:tcPr>
            <w:tcW w:w="819" w:type="dxa"/>
            <w:noWrap w:val="0"/>
            <w:vAlign w:val="top"/>
          </w:tcPr>
          <w:p w14:paraId="4116CF46">
            <w:pPr>
              <w:jc w:val="center"/>
              <w:rPr>
                <w:rFonts w:hint="default"/>
                <w:b/>
                <w:bCs/>
                <w:lang w:val="en-US" w:eastAsia="zh-CN"/>
              </w:rPr>
            </w:pPr>
          </w:p>
        </w:tc>
        <w:tc>
          <w:tcPr>
            <w:tcW w:w="1187" w:type="dxa"/>
            <w:noWrap w:val="0"/>
            <w:vAlign w:val="top"/>
          </w:tcPr>
          <w:p w14:paraId="0ED35C12">
            <w:pPr>
              <w:jc w:val="center"/>
            </w:pPr>
          </w:p>
        </w:tc>
      </w:tr>
      <w:tr w14:paraId="2ECED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0DE7D79">
            <w:pPr>
              <w:jc w:val="center"/>
              <w:rPr>
                <w:rFonts w:hint="default"/>
                <w:b/>
                <w:bCs/>
                <w:lang w:val="en-US" w:eastAsia="zh-CN"/>
              </w:rPr>
            </w:pPr>
            <w:r>
              <w:rPr>
                <w:rFonts w:hint="eastAsia"/>
                <w:b/>
                <w:bCs/>
                <w:lang w:val="en-US" w:eastAsia="zh-CN"/>
              </w:rPr>
              <w:t>40</w:t>
            </w:r>
          </w:p>
        </w:tc>
        <w:tc>
          <w:tcPr>
            <w:tcW w:w="1550" w:type="dxa"/>
            <w:noWrap w:val="0"/>
            <w:vAlign w:val="top"/>
          </w:tcPr>
          <w:p w14:paraId="605436E1">
            <w:pPr>
              <w:jc w:val="center"/>
              <w:rPr>
                <w:rFonts w:hint="default"/>
                <w:b/>
                <w:bCs/>
                <w:lang w:val="en-US" w:eastAsia="zh-CN"/>
              </w:rPr>
            </w:pPr>
            <w:r>
              <w:rPr>
                <w:rFonts w:hint="eastAsia"/>
                <w:b/>
                <w:bCs/>
                <w:lang w:val="en-US" w:eastAsia="zh-CN"/>
              </w:rPr>
              <w:t>Ppr</w:t>
            </w:r>
          </w:p>
        </w:tc>
        <w:tc>
          <w:tcPr>
            <w:tcW w:w="4287" w:type="dxa"/>
            <w:noWrap w:val="0"/>
            <w:vAlign w:val="top"/>
          </w:tcPr>
          <w:p w14:paraId="26771493">
            <w:pPr>
              <w:jc w:val="center"/>
              <w:rPr>
                <w:rFonts w:hint="default"/>
                <w:b/>
                <w:bCs/>
                <w:lang w:val="en-US" w:eastAsia="zh-CN"/>
              </w:rPr>
            </w:pPr>
            <w:r>
              <w:rPr>
                <w:rFonts w:hint="eastAsia"/>
                <w:b/>
                <w:bCs/>
                <w:lang w:val="en-US" w:eastAsia="zh-CN"/>
              </w:rPr>
              <w:t>50水管</w:t>
            </w:r>
          </w:p>
        </w:tc>
        <w:tc>
          <w:tcPr>
            <w:tcW w:w="675" w:type="dxa"/>
            <w:noWrap w:val="0"/>
            <w:vAlign w:val="top"/>
          </w:tcPr>
          <w:p w14:paraId="4CDB870C">
            <w:pPr>
              <w:jc w:val="center"/>
              <w:rPr>
                <w:rFonts w:hint="default"/>
                <w:b/>
                <w:bCs/>
                <w:lang w:val="en-US" w:eastAsia="zh-CN"/>
              </w:rPr>
            </w:pPr>
            <w:r>
              <w:rPr>
                <w:rFonts w:hint="eastAsia"/>
                <w:b/>
                <w:bCs/>
                <w:lang w:val="en-US" w:eastAsia="zh-CN"/>
              </w:rPr>
              <w:t>米</w:t>
            </w:r>
          </w:p>
        </w:tc>
        <w:tc>
          <w:tcPr>
            <w:tcW w:w="775" w:type="dxa"/>
            <w:noWrap w:val="0"/>
            <w:vAlign w:val="top"/>
          </w:tcPr>
          <w:p w14:paraId="552B816B">
            <w:pPr>
              <w:jc w:val="center"/>
              <w:rPr>
                <w:rFonts w:hint="default"/>
                <w:b/>
                <w:bCs/>
                <w:lang w:val="en-US" w:eastAsia="zh-CN"/>
              </w:rPr>
            </w:pPr>
            <w:r>
              <w:rPr>
                <w:rFonts w:hint="eastAsia"/>
                <w:b/>
                <w:bCs/>
                <w:lang w:val="en-US" w:eastAsia="zh-CN"/>
              </w:rPr>
              <w:t>40</w:t>
            </w:r>
          </w:p>
        </w:tc>
        <w:tc>
          <w:tcPr>
            <w:tcW w:w="738" w:type="dxa"/>
            <w:noWrap w:val="0"/>
            <w:vAlign w:val="top"/>
          </w:tcPr>
          <w:p w14:paraId="36AA6012">
            <w:pPr>
              <w:jc w:val="center"/>
              <w:rPr>
                <w:rFonts w:hint="default"/>
                <w:b/>
                <w:bCs/>
                <w:lang w:val="en-US" w:eastAsia="zh-CN"/>
              </w:rPr>
            </w:pPr>
          </w:p>
        </w:tc>
        <w:tc>
          <w:tcPr>
            <w:tcW w:w="819" w:type="dxa"/>
            <w:noWrap w:val="0"/>
            <w:vAlign w:val="top"/>
          </w:tcPr>
          <w:p w14:paraId="72CD8A53">
            <w:pPr>
              <w:jc w:val="center"/>
              <w:rPr>
                <w:rFonts w:hint="default"/>
                <w:b/>
                <w:bCs/>
                <w:lang w:val="en-US" w:eastAsia="zh-CN"/>
              </w:rPr>
            </w:pPr>
          </w:p>
        </w:tc>
        <w:tc>
          <w:tcPr>
            <w:tcW w:w="1187" w:type="dxa"/>
            <w:noWrap w:val="0"/>
            <w:vAlign w:val="top"/>
          </w:tcPr>
          <w:p w14:paraId="560A80F3">
            <w:pPr>
              <w:jc w:val="center"/>
            </w:pPr>
          </w:p>
        </w:tc>
      </w:tr>
      <w:tr w14:paraId="3B217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9D560CD">
            <w:pPr>
              <w:jc w:val="center"/>
              <w:rPr>
                <w:rFonts w:hint="default"/>
                <w:b/>
                <w:bCs/>
                <w:lang w:val="en-US" w:eastAsia="zh-CN"/>
              </w:rPr>
            </w:pPr>
            <w:r>
              <w:rPr>
                <w:rFonts w:hint="eastAsia"/>
                <w:b/>
                <w:bCs/>
                <w:lang w:val="en-US" w:eastAsia="zh-CN"/>
              </w:rPr>
              <w:t>41</w:t>
            </w:r>
          </w:p>
        </w:tc>
        <w:tc>
          <w:tcPr>
            <w:tcW w:w="1550" w:type="dxa"/>
            <w:noWrap w:val="0"/>
            <w:vAlign w:val="top"/>
          </w:tcPr>
          <w:p w14:paraId="4B5EE359">
            <w:pPr>
              <w:jc w:val="center"/>
              <w:rPr>
                <w:rFonts w:hint="default"/>
                <w:b/>
                <w:bCs/>
                <w:lang w:val="en-US" w:eastAsia="zh-CN"/>
              </w:rPr>
            </w:pPr>
            <w:r>
              <w:rPr>
                <w:rFonts w:hint="eastAsia"/>
                <w:b/>
                <w:bCs/>
                <w:lang w:val="en-US" w:eastAsia="zh-CN"/>
              </w:rPr>
              <w:t>Ppr</w:t>
            </w:r>
          </w:p>
        </w:tc>
        <w:tc>
          <w:tcPr>
            <w:tcW w:w="4287" w:type="dxa"/>
            <w:noWrap w:val="0"/>
            <w:vAlign w:val="top"/>
          </w:tcPr>
          <w:p w14:paraId="237E1869">
            <w:pPr>
              <w:jc w:val="center"/>
              <w:rPr>
                <w:rFonts w:hint="default"/>
                <w:b/>
                <w:bCs/>
                <w:lang w:val="en-US" w:eastAsia="zh-CN"/>
              </w:rPr>
            </w:pPr>
            <w:r>
              <w:rPr>
                <w:rFonts w:hint="eastAsia"/>
                <w:b/>
                <w:bCs/>
                <w:lang w:val="en-US" w:eastAsia="zh-CN"/>
              </w:rPr>
              <w:t>63水管</w:t>
            </w:r>
          </w:p>
        </w:tc>
        <w:tc>
          <w:tcPr>
            <w:tcW w:w="675" w:type="dxa"/>
            <w:noWrap w:val="0"/>
            <w:vAlign w:val="top"/>
          </w:tcPr>
          <w:p w14:paraId="21F8677C">
            <w:pPr>
              <w:jc w:val="center"/>
              <w:rPr>
                <w:rFonts w:hint="default"/>
                <w:b/>
                <w:bCs/>
                <w:lang w:val="en-US" w:eastAsia="zh-CN"/>
              </w:rPr>
            </w:pPr>
            <w:r>
              <w:rPr>
                <w:rFonts w:hint="eastAsia"/>
                <w:b/>
                <w:bCs/>
                <w:lang w:val="en-US" w:eastAsia="zh-CN"/>
              </w:rPr>
              <w:t>米</w:t>
            </w:r>
          </w:p>
        </w:tc>
        <w:tc>
          <w:tcPr>
            <w:tcW w:w="775" w:type="dxa"/>
            <w:noWrap w:val="0"/>
            <w:vAlign w:val="top"/>
          </w:tcPr>
          <w:p w14:paraId="2C887F44">
            <w:pPr>
              <w:jc w:val="center"/>
              <w:rPr>
                <w:rFonts w:hint="default"/>
                <w:b/>
                <w:bCs/>
                <w:lang w:val="en-US" w:eastAsia="zh-CN"/>
              </w:rPr>
            </w:pPr>
            <w:r>
              <w:rPr>
                <w:rFonts w:hint="eastAsia"/>
                <w:b/>
                <w:bCs/>
                <w:lang w:val="en-US" w:eastAsia="zh-CN"/>
              </w:rPr>
              <w:t>40</w:t>
            </w:r>
          </w:p>
        </w:tc>
        <w:tc>
          <w:tcPr>
            <w:tcW w:w="738" w:type="dxa"/>
            <w:noWrap w:val="0"/>
            <w:vAlign w:val="top"/>
          </w:tcPr>
          <w:p w14:paraId="70D3ED2E">
            <w:pPr>
              <w:jc w:val="center"/>
              <w:rPr>
                <w:rFonts w:hint="default"/>
                <w:b/>
                <w:bCs/>
                <w:lang w:val="en-US" w:eastAsia="zh-CN"/>
              </w:rPr>
            </w:pPr>
          </w:p>
        </w:tc>
        <w:tc>
          <w:tcPr>
            <w:tcW w:w="819" w:type="dxa"/>
            <w:noWrap w:val="0"/>
            <w:vAlign w:val="top"/>
          </w:tcPr>
          <w:p w14:paraId="0092A080">
            <w:pPr>
              <w:jc w:val="center"/>
              <w:rPr>
                <w:rFonts w:hint="default"/>
                <w:b/>
                <w:bCs/>
                <w:lang w:val="en-US" w:eastAsia="zh-CN"/>
              </w:rPr>
            </w:pPr>
          </w:p>
        </w:tc>
        <w:tc>
          <w:tcPr>
            <w:tcW w:w="1187" w:type="dxa"/>
            <w:noWrap w:val="0"/>
            <w:vAlign w:val="top"/>
          </w:tcPr>
          <w:p w14:paraId="2893062C">
            <w:pPr>
              <w:jc w:val="center"/>
            </w:pPr>
          </w:p>
        </w:tc>
      </w:tr>
      <w:tr w14:paraId="0A38F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1BB822E">
            <w:pPr>
              <w:jc w:val="center"/>
              <w:rPr>
                <w:rFonts w:hint="default"/>
                <w:b/>
                <w:bCs/>
                <w:lang w:val="en-US" w:eastAsia="zh-CN"/>
              </w:rPr>
            </w:pPr>
            <w:r>
              <w:rPr>
                <w:rFonts w:hint="eastAsia"/>
                <w:b/>
                <w:bCs/>
                <w:lang w:val="en-US" w:eastAsia="zh-CN"/>
              </w:rPr>
              <w:t>42</w:t>
            </w:r>
          </w:p>
        </w:tc>
        <w:tc>
          <w:tcPr>
            <w:tcW w:w="1550" w:type="dxa"/>
            <w:noWrap w:val="0"/>
            <w:vAlign w:val="top"/>
          </w:tcPr>
          <w:p w14:paraId="5DF883BF">
            <w:pPr>
              <w:jc w:val="center"/>
              <w:rPr>
                <w:rFonts w:hint="default"/>
                <w:b/>
                <w:bCs/>
                <w:lang w:val="en-US" w:eastAsia="zh-CN"/>
              </w:rPr>
            </w:pPr>
            <w:r>
              <w:rPr>
                <w:rFonts w:hint="eastAsia"/>
                <w:b/>
                <w:bCs/>
                <w:lang w:val="en-US" w:eastAsia="zh-CN"/>
              </w:rPr>
              <w:t>Ppr</w:t>
            </w:r>
          </w:p>
        </w:tc>
        <w:tc>
          <w:tcPr>
            <w:tcW w:w="4287" w:type="dxa"/>
            <w:noWrap w:val="0"/>
            <w:vAlign w:val="top"/>
          </w:tcPr>
          <w:p w14:paraId="7272B64E">
            <w:pPr>
              <w:jc w:val="center"/>
              <w:rPr>
                <w:rFonts w:hint="default"/>
                <w:b/>
                <w:bCs/>
                <w:lang w:val="en-US" w:eastAsia="zh-CN"/>
              </w:rPr>
            </w:pPr>
            <w:r>
              <w:rPr>
                <w:rFonts w:hint="eastAsia"/>
                <w:b/>
                <w:bCs/>
                <w:lang w:val="en-US" w:eastAsia="zh-CN"/>
              </w:rPr>
              <w:t>50直接</w:t>
            </w:r>
          </w:p>
        </w:tc>
        <w:tc>
          <w:tcPr>
            <w:tcW w:w="675" w:type="dxa"/>
            <w:noWrap w:val="0"/>
            <w:vAlign w:val="top"/>
          </w:tcPr>
          <w:p w14:paraId="746EE8EB">
            <w:pPr>
              <w:jc w:val="center"/>
              <w:rPr>
                <w:rFonts w:hint="default"/>
                <w:b/>
                <w:bCs/>
                <w:lang w:val="en-US" w:eastAsia="zh-CN"/>
              </w:rPr>
            </w:pPr>
            <w:r>
              <w:rPr>
                <w:rFonts w:hint="eastAsia"/>
                <w:b/>
                <w:bCs/>
                <w:lang w:val="en-US" w:eastAsia="zh-CN"/>
              </w:rPr>
              <w:t>个</w:t>
            </w:r>
          </w:p>
        </w:tc>
        <w:tc>
          <w:tcPr>
            <w:tcW w:w="775" w:type="dxa"/>
            <w:noWrap w:val="0"/>
            <w:vAlign w:val="top"/>
          </w:tcPr>
          <w:p w14:paraId="413C84FE">
            <w:pPr>
              <w:jc w:val="center"/>
              <w:rPr>
                <w:rFonts w:hint="default"/>
                <w:b/>
                <w:bCs/>
                <w:lang w:val="en-US" w:eastAsia="zh-CN"/>
              </w:rPr>
            </w:pPr>
            <w:r>
              <w:rPr>
                <w:rFonts w:hint="eastAsia"/>
                <w:b/>
                <w:bCs/>
                <w:lang w:val="en-US" w:eastAsia="zh-CN"/>
              </w:rPr>
              <w:t>10</w:t>
            </w:r>
          </w:p>
        </w:tc>
        <w:tc>
          <w:tcPr>
            <w:tcW w:w="738" w:type="dxa"/>
            <w:noWrap w:val="0"/>
            <w:vAlign w:val="top"/>
          </w:tcPr>
          <w:p w14:paraId="29AAE605">
            <w:pPr>
              <w:jc w:val="center"/>
              <w:rPr>
                <w:rFonts w:hint="default"/>
                <w:b/>
                <w:bCs/>
                <w:lang w:val="en-US" w:eastAsia="zh-CN"/>
              </w:rPr>
            </w:pPr>
          </w:p>
        </w:tc>
        <w:tc>
          <w:tcPr>
            <w:tcW w:w="819" w:type="dxa"/>
            <w:noWrap w:val="0"/>
            <w:vAlign w:val="top"/>
          </w:tcPr>
          <w:p w14:paraId="0BD82748">
            <w:pPr>
              <w:jc w:val="center"/>
              <w:rPr>
                <w:rFonts w:hint="default"/>
                <w:b/>
                <w:bCs/>
                <w:lang w:val="en-US" w:eastAsia="zh-CN"/>
              </w:rPr>
            </w:pPr>
          </w:p>
        </w:tc>
        <w:tc>
          <w:tcPr>
            <w:tcW w:w="1187" w:type="dxa"/>
            <w:noWrap w:val="0"/>
            <w:vAlign w:val="top"/>
          </w:tcPr>
          <w:p w14:paraId="3FED7FCF">
            <w:pPr>
              <w:jc w:val="center"/>
            </w:pPr>
          </w:p>
        </w:tc>
      </w:tr>
      <w:tr w14:paraId="20F55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A97D963">
            <w:pPr>
              <w:jc w:val="center"/>
              <w:rPr>
                <w:rFonts w:hint="default"/>
                <w:b/>
                <w:bCs/>
                <w:lang w:val="en-US" w:eastAsia="zh-CN"/>
              </w:rPr>
            </w:pPr>
            <w:r>
              <w:rPr>
                <w:rFonts w:hint="eastAsia"/>
                <w:b/>
                <w:bCs/>
                <w:lang w:val="en-US" w:eastAsia="zh-CN"/>
              </w:rPr>
              <w:t>43</w:t>
            </w:r>
          </w:p>
        </w:tc>
        <w:tc>
          <w:tcPr>
            <w:tcW w:w="1550" w:type="dxa"/>
            <w:noWrap w:val="0"/>
            <w:vAlign w:val="top"/>
          </w:tcPr>
          <w:p w14:paraId="0AADB6C9">
            <w:pPr>
              <w:jc w:val="center"/>
              <w:rPr>
                <w:rFonts w:hint="default"/>
                <w:b/>
                <w:bCs/>
                <w:lang w:val="en-US" w:eastAsia="zh-CN"/>
              </w:rPr>
            </w:pPr>
            <w:r>
              <w:rPr>
                <w:rFonts w:hint="eastAsia"/>
                <w:b/>
                <w:bCs/>
                <w:lang w:val="en-US" w:eastAsia="zh-CN"/>
              </w:rPr>
              <w:t>Ppr</w:t>
            </w:r>
          </w:p>
        </w:tc>
        <w:tc>
          <w:tcPr>
            <w:tcW w:w="4287" w:type="dxa"/>
            <w:noWrap w:val="0"/>
            <w:vAlign w:val="top"/>
          </w:tcPr>
          <w:p w14:paraId="602CF0AD">
            <w:pPr>
              <w:jc w:val="center"/>
              <w:rPr>
                <w:rFonts w:hint="default"/>
                <w:b/>
                <w:bCs/>
                <w:lang w:val="en-US" w:eastAsia="zh-CN"/>
              </w:rPr>
            </w:pPr>
            <w:r>
              <w:rPr>
                <w:rFonts w:hint="eastAsia"/>
                <w:b/>
                <w:bCs/>
                <w:lang w:val="en-US" w:eastAsia="zh-CN"/>
              </w:rPr>
              <w:t>50弯头</w:t>
            </w:r>
          </w:p>
        </w:tc>
        <w:tc>
          <w:tcPr>
            <w:tcW w:w="675" w:type="dxa"/>
            <w:noWrap w:val="0"/>
            <w:vAlign w:val="top"/>
          </w:tcPr>
          <w:p w14:paraId="07FB4AD7">
            <w:pPr>
              <w:jc w:val="center"/>
              <w:rPr>
                <w:rFonts w:hint="default"/>
                <w:b/>
                <w:bCs/>
                <w:lang w:val="en-US" w:eastAsia="zh-CN"/>
              </w:rPr>
            </w:pPr>
            <w:r>
              <w:rPr>
                <w:rFonts w:hint="eastAsia"/>
                <w:b/>
                <w:bCs/>
                <w:lang w:val="en-US" w:eastAsia="zh-CN"/>
              </w:rPr>
              <w:t>个</w:t>
            </w:r>
          </w:p>
        </w:tc>
        <w:tc>
          <w:tcPr>
            <w:tcW w:w="775" w:type="dxa"/>
            <w:noWrap w:val="0"/>
            <w:vAlign w:val="top"/>
          </w:tcPr>
          <w:p w14:paraId="1E85230C">
            <w:pPr>
              <w:jc w:val="center"/>
              <w:rPr>
                <w:rFonts w:hint="default"/>
                <w:b/>
                <w:bCs/>
                <w:lang w:val="en-US" w:eastAsia="zh-CN"/>
              </w:rPr>
            </w:pPr>
            <w:r>
              <w:rPr>
                <w:rFonts w:hint="eastAsia"/>
                <w:b/>
                <w:bCs/>
                <w:lang w:val="en-US" w:eastAsia="zh-CN"/>
              </w:rPr>
              <w:t>10</w:t>
            </w:r>
          </w:p>
        </w:tc>
        <w:tc>
          <w:tcPr>
            <w:tcW w:w="738" w:type="dxa"/>
            <w:noWrap w:val="0"/>
            <w:vAlign w:val="top"/>
          </w:tcPr>
          <w:p w14:paraId="34CD01FF">
            <w:pPr>
              <w:jc w:val="center"/>
              <w:rPr>
                <w:rFonts w:hint="default"/>
                <w:b/>
                <w:bCs/>
                <w:lang w:val="en-US" w:eastAsia="zh-CN"/>
              </w:rPr>
            </w:pPr>
          </w:p>
        </w:tc>
        <w:tc>
          <w:tcPr>
            <w:tcW w:w="819" w:type="dxa"/>
            <w:noWrap w:val="0"/>
            <w:vAlign w:val="top"/>
          </w:tcPr>
          <w:p w14:paraId="6DFDCD7C">
            <w:pPr>
              <w:jc w:val="center"/>
              <w:rPr>
                <w:rFonts w:hint="default"/>
                <w:b/>
                <w:bCs/>
                <w:lang w:val="en-US" w:eastAsia="zh-CN"/>
              </w:rPr>
            </w:pPr>
          </w:p>
        </w:tc>
        <w:tc>
          <w:tcPr>
            <w:tcW w:w="1187" w:type="dxa"/>
            <w:noWrap w:val="0"/>
            <w:vAlign w:val="top"/>
          </w:tcPr>
          <w:p w14:paraId="7B6F16B6">
            <w:pPr>
              <w:jc w:val="center"/>
            </w:pPr>
          </w:p>
        </w:tc>
      </w:tr>
      <w:tr w14:paraId="6B5BC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5E75813">
            <w:pPr>
              <w:jc w:val="center"/>
              <w:rPr>
                <w:rFonts w:hint="default"/>
                <w:b/>
                <w:bCs/>
                <w:lang w:val="en-US" w:eastAsia="zh-CN"/>
              </w:rPr>
            </w:pPr>
            <w:r>
              <w:rPr>
                <w:rFonts w:hint="eastAsia"/>
                <w:b/>
                <w:bCs/>
                <w:lang w:val="en-US" w:eastAsia="zh-CN"/>
              </w:rPr>
              <w:t>44</w:t>
            </w:r>
          </w:p>
        </w:tc>
        <w:tc>
          <w:tcPr>
            <w:tcW w:w="1550" w:type="dxa"/>
            <w:noWrap w:val="0"/>
            <w:vAlign w:val="top"/>
          </w:tcPr>
          <w:p w14:paraId="492C445A">
            <w:pPr>
              <w:jc w:val="center"/>
              <w:rPr>
                <w:rFonts w:hint="default"/>
                <w:b/>
                <w:bCs/>
                <w:lang w:val="en-US" w:eastAsia="zh-CN"/>
              </w:rPr>
            </w:pPr>
            <w:r>
              <w:rPr>
                <w:rFonts w:hint="eastAsia"/>
                <w:b/>
                <w:bCs/>
                <w:lang w:val="en-US" w:eastAsia="zh-CN"/>
              </w:rPr>
              <w:t>Ppr</w:t>
            </w:r>
          </w:p>
        </w:tc>
        <w:tc>
          <w:tcPr>
            <w:tcW w:w="4287" w:type="dxa"/>
            <w:noWrap w:val="0"/>
            <w:vAlign w:val="top"/>
          </w:tcPr>
          <w:p w14:paraId="3577B78D">
            <w:pPr>
              <w:jc w:val="center"/>
              <w:rPr>
                <w:rFonts w:hint="default"/>
                <w:b/>
                <w:bCs/>
                <w:lang w:val="en-US" w:eastAsia="zh-CN"/>
              </w:rPr>
            </w:pPr>
            <w:r>
              <w:rPr>
                <w:rFonts w:hint="eastAsia"/>
                <w:b/>
                <w:bCs/>
                <w:lang w:val="en-US" w:eastAsia="zh-CN"/>
              </w:rPr>
              <w:t>63直接</w:t>
            </w:r>
          </w:p>
        </w:tc>
        <w:tc>
          <w:tcPr>
            <w:tcW w:w="675" w:type="dxa"/>
            <w:noWrap w:val="0"/>
            <w:vAlign w:val="top"/>
          </w:tcPr>
          <w:p w14:paraId="7DB7D385">
            <w:pPr>
              <w:jc w:val="center"/>
              <w:rPr>
                <w:rFonts w:hint="default"/>
                <w:b/>
                <w:bCs/>
                <w:lang w:val="en-US" w:eastAsia="zh-CN"/>
              </w:rPr>
            </w:pPr>
            <w:r>
              <w:rPr>
                <w:rFonts w:hint="eastAsia"/>
                <w:b/>
                <w:bCs/>
                <w:lang w:val="en-US" w:eastAsia="zh-CN"/>
              </w:rPr>
              <w:t>个</w:t>
            </w:r>
          </w:p>
        </w:tc>
        <w:tc>
          <w:tcPr>
            <w:tcW w:w="775" w:type="dxa"/>
            <w:noWrap w:val="0"/>
            <w:vAlign w:val="top"/>
          </w:tcPr>
          <w:p w14:paraId="743140F0">
            <w:pPr>
              <w:jc w:val="center"/>
              <w:rPr>
                <w:rFonts w:hint="default"/>
                <w:b/>
                <w:bCs/>
                <w:lang w:val="en-US" w:eastAsia="zh-CN"/>
              </w:rPr>
            </w:pPr>
            <w:r>
              <w:rPr>
                <w:rFonts w:hint="eastAsia"/>
                <w:b/>
                <w:bCs/>
                <w:lang w:val="en-US" w:eastAsia="zh-CN"/>
              </w:rPr>
              <w:t>10</w:t>
            </w:r>
          </w:p>
        </w:tc>
        <w:tc>
          <w:tcPr>
            <w:tcW w:w="738" w:type="dxa"/>
            <w:noWrap w:val="0"/>
            <w:vAlign w:val="top"/>
          </w:tcPr>
          <w:p w14:paraId="2B1A3C1E">
            <w:pPr>
              <w:jc w:val="center"/>
              <w:rPr>
                <w:rFonts w:hint="default"/>
                <w:b/>
                <w:bCs/>
                <w:lang w:val="en-US" w:eastAsia="zh-CN"/>
              </w:rPr>
            </w:pPr>
          </w:p>
        </w:tc>
        <w:tc>
          <w:tcPr>
            <w:tcW w:w="819" w:type="dxa"/>
            <w:noWrap w:val="0"/>
            <w:vAlign w:val="top"/>
          </w:tcPr>
          <w:p w14:paraId="18AE7468">
            <w:pPr>
              <w:jc w:val="center"/>
              <w:rPr>
                <w:rFonts w:hint="default"/>
                <w:b/>
                <w:bCs/>
                <w:lang w:val="en-US" w:eastAsia="zh-CN"/>
              </w:rPr>
            </w:pPr>
          </w:p>
        </w:tc>
        <w:tc>
          <w:tcPr>
            <w:tcW w:w="1187" w:type="dxa"/>
            <w:noWrap w:val="0"/>
            <w:vAlign w:val="top"/>
          </w:tcPr>
          <w:p w14:paraId="62E3620C">
            <w:pPr>
              <w:jc w:val="center"/>
            </w:pPr>
          </w:p>
        </w:tc>
      </w:tr>
      <w:tr w14:paraId="083D8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6A4A87">
            <w:pPr>
              <w:jc w:val="center"/>
              <w:rPr>
                <w:rFonts w:hint="default"/>
                <w:b/>
                <w:bCs/>
                <w:lang w:val="en-US" w:eastAsia="zh-CN"/>
              </w:rPr>
            </w:pPr>
            <w:r>
              <w:rPr>
                <w:rFonts w:hint="eastAsia"/>
                <w:b/>
                <w:bCs/>
                <w:lang w:val="en-US" w:eastAsia="zh-CN"/>
              </w:rPr>
              <w:t>45</w:t>
            </w:r>
          </w:p>
        </w:tc>
        <w:tc>
          <w:tcPr>
            <w:tcW w:w="1550" w:type="dxa"/>
            <w:noWrap w:val="0"/>
            <w:vAlign w:val="top"/>
          </w:tcPr>
          <w:p w14:paraId="2ED6C0A7">
            <w:pPr>
              <w:jc w:val="center"/>
              <w:rPr>
                <w:rFonts w:hint="default"/>
                <w:b/>
                <w:bCs/>
                <w:lang w:val="en-US" w:eastAsia="zh-CN"/>
              </w:rPr>
            </w:pPr>
            <w:r>
              <w:rPr>
                <w:rFonts w:hint="eastAsia"/>
                <w:b/>
                <w:bCs/>
                <w:lang w:val="en-US" w:eastAsia="zh-CN"/>
              </w:rPr>
              <w:t>Ppr</w:t>
            </w:r>
          </w:p>
        </w:tc>
        <w:tc>
          <w:tcPr>
            <w:tcW w:w="4287" w:type="dxa"/>
            <w:noWrap w:val="0"/>
            <w:vAlign w:val="top"/>
          </w:tcPr>
          <w:p w14:paraId="51FAB2A4">
            <w:pPr>
              <w:jc w:val="center"/>
              <w:rPr>
                <w:rFonts w:hint="default"/>
                <w:b/>
                <w:bCs/>
                <w:lang w:val="en-US" w:eastAsia="zh-CN"/>
              </w:rPr>
            </w:pPr>
            <w:r>
              <w:rPr>
                <w:rFonts w:hint="eastAsia"/>
                <w:b/>
                <w:bCs/>
                <w:lang w:val="en-US" w:eastAsia="zh-CN"/>
              </w:rPr>
              <w:t>63弯头</w:t>
            </w:r>
          </w:p>
        </w:tc>
        <w:tc>
          <w:tcPr>
            <w:tcW w:w="675" w:type="dxa"/>
            <w:noWrap w:val="0"/>
            <w:vAlign w:val="top"/>
          </w:tcPr>
          <w:p w14:paraId="0B5D3AC5">
            <w:pPr>
              <w:jc w:val="center"/>
              <w:rPr>
                <w:rFonts w:hint="default"/>
                <w:b/>
                <w:bCs/>
                <w:lang w:val="en-US" w:eastAsia="zh-CN"/>
              </w:rPr>
            </w:pPr>
            <w:r>
              <w:rPr>
                <w:rFonts w:hint="eastAsia"/>
                <w:b/>
                <w:bCs/>
                <w:lang w:val="en-US" w:eastAsia="zh-CN"/>
              </w:rPr>
              <w:t>个</w:t>
            </w:r>
          </w:p>
        </w:tc>
        <w:tc>
          <w:tcPr>
            <w:tcW w:w="775" w:type="dxa"/>
            <w:noWrap w:val="0"/>
            <w:vAlign w:val="top"/>
          </w:tcPr>
          <w:p w14:paraId="1BC880A4">
            <w:pPr>
              <w:jc w:val="center"/>
              <w:rPr>
                <w:rFonts w:hint="default"/>
                <w:b/>
                <w:bCs/>
                <w:lang w:val="en-US" w:eastAsia="zh-CN"/>
              </w:rPr>
            </w:pPr>
            <w:r>
              <w:rPr>
                <w:rFonts w:hint="eastAsia"/>
                <w:b/>
                <w:bCs/>
                <w:lang w:val="en-US" w:eastAsia="zh-CN"/>
              </w:rPr>
              <w:t>10</w:t>
            </w:r>
          </w:p>
        </w:tc>
        <w:tc>
          <w:tcPr>
            <w:tcW w:w="738" w:type="dxa"/>
            <w:noWrap w:val="0"/>
            <w:vAlign w:val="top"/>
          </w:tcPr>
          <w:p w14:paraId="54B5D973">
            <w:pPr>
              <w:jc w:val="center"/>
              <w:rPr>
                <w:rFonts w:hint="default"/>
                <w:b/>
                <w:bCs/>
                <w:lang w:val="en-US" w:eastAsia="zh-CN"/>
              </w:rPr>
            </w:pPr>
          </w:p>
        </w:tc>
        <w:tc>
          <w:tcPr>
            <w:tcW w:w="819" w:type="dxa"/>
            <w:noWrap w:val="0"/>
            <w:vAlign w:val="top"/>
          </w:tcPr>
          <w:p w14:paraId="02C411D7">
            <w:pPr>
              <w:jc w:val="center"/>
              <w:rPr>
                <w:rFonts w:hint="default"/>
                <w:b/>
                <w:bCs/>
                <w:lang w:val="en-US" w:eastAsia="zh-CN"/>
              </w:rPr>
            </w:pPr>
          </w:p>
        </w:tc>
        <w:tc>
          <w:tcPr>
            <w:tcW w:w="1187" w:type="dxa"/>
            <w:noWrap w:val="0"/>
            <w:vAlign w:val="top"/>
          </w:tcPr>
          <w:p w14:paraId="7F4E9957">
            <w:pPr>
              <w:jc w:val="center"/>
            </w:pPr>
          </w:p>
        </w:tc>
      </w:tr>
      <w:tr w14:paraId="7C427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88C2BD2">
            <w:pPr>
              <w:jc w:val="center"/>
              <w:rPr>
                <w:rFonts w:hint="default"/>
                <w:b/>
                <w:bCs/>
                <w:lang w:val="en-US" w:eastAsia="zh-CN"/>
              </w:rPr>
            </w:pPr>
            <w:r>
              <w:rPr>
                <w:rFonts w:hint="eastAsia"/>
                <w:b/>
                <w:bCs/>
                <w:lang w:val="en-US" w:eastAsia="zh-CN"/>
              </w:rPr>
              <w:t>46</w:t>
            </w:r>
          </w:p>
        </w:tc>
        <w:tc>
          <w:tcPr>
            <w:tcW w:w="1550" w:type="dxa"/>
            <w:noWrap w:val="0"/>
            <w:vAlign w:val="top"/>
          </w:tcPr>
          <w:p w14:paraId="17057D52">
            <w:pPr>
              <w:jc w:val="center"/>
              <w:rPr>
                <w:rFonts w:hint="default"/>
                <w:b/>
                <w:bCs/>
                <w:lang w:val="en-US" w:eastAsia="zh-CN"/>
              </w:rPr>
            </w:pPr>
            <w:r>
              <w:rPr>
                <w:rFonts w:hint="eastAsia"/>
                <w:b/>
                <w:bCs/>
                <w:lang w:val="en-US" w:eastAsia="zh-CN"/>
              </w:rPr>
              <w:t>铁</w:t>
            </w:r>
          </w:p>
        </w:tc>
        <w:tc>
          <w:tcPr>
            <w:tcW w:w="4287" w:type="dxa"/>
            <w:noWrap w:val="0"/>
            <w:vAlign w:val="top"/>
          </w:tcPr>
          <w:p w14:paraId="3F56E37E">
            <w:pPr>
              <w:jc w:val="center"/>
              <w:rPr>
                <w:rFonts w:hint="default"/>
                <w:b/>
                <w:bCs/>
                <w:lang w:val="en-US" w:eastAsia="zh-CN"/>
              </w:rPr>
            </w:pPr>
            <w:r>
              <w:rPr>
                <w:rFonts w:hint="eastAsia"/>
                <w:b/>
                <w:bCs/>
                <w:lang w:val="en-US" w:eastAsia="zh-CN"/>
              </w:rPr>
              <w:t>20x15外丝直接</w:t>
            </w:r>
          </w:p>
        </w:tc>
        <w:tc>
          <w:tcPr>
            <w:tcW w:w="675" w:type="dxa"/>
            <w:noWrap w:val="0"/>
            <w:vAlign w:val="top"/>
          </w:tcPr>
          <w:p w14:paraId="584D8BEB">
            <w:pPr>
              <w:jc w:val="center"/>
              <w:rPr>
                <w:rFonts w:hint="default"/>
                <w:b/>
                <w:bCs/>
                <w:lang w:val="en-US" w:eastAsia="zh-CN"/>
              </w:rPr>
            </w:pPr>
            <w:r>
              <w:rPr>
                <w:rFonts w:hint="eastAsia"/>
                <w:b/>
                <w:bCs/>
                <w:lang w:val="en-US" w:eastAsia="zh-CN"/>
              </w:rPr>
              <w:t>个</w:t>
            </w:r>
          </w:p>
        </w:tc>
        <w:tc>
          <w:tcPr>
            <w:tcW w:w="775" w:type="dxa"/>
            <w:noWrap w:val="0"/>
            <w:vAlign w:val="top"/>
          </w:tcPr>
          <w:p w14:paraId="6E6395BD">
            <w:pPr>
              <w:jc w:val="center"/>
              <w:rPr>
                <w:rFonts w:hint="default"/>
                <w:b/>
                <w:bCs/>
                <w:lang w:val="en-US" w:eastAsia="zh-CN"/>
              </w:rPr>
            </w:pPr>
            <w:r>
              <w:rPr>
                <w:rFonts w:hint="eastAsia"/>
                <w:b/>
                <w:bCs/>
                <w:lang w:val="en-US" w:eastAsia="zh-CN"/>
              </w:rPr>
              <w:t>20</w:t>
            </w:r>
          </w:p>
        </w:tc>
        <w:tc>
          <w:tcPr>
            <w:tcW w:w="738" w:type="dxa"/>
            <w:noWrap w:val="0"/>
            <w:vAlign w:val="top"/>
          </w:tcPr>
          <w:p w14:paraId="12C71934">
            <w:pPr>
              <w:jc w:val="center"/>
              <w:rPr>
                <w:rFonts w:hint="default"/>
                <w:b/>
                <w:bCs/>
                <w:lang w:val="en-US" w:eastAsia="zh-CN"/>
              </w:rPr>
            </w:pPr>
          </w:p>
        </w:tc>
        <w:tc>
          <w:tcPr>
            <w:tcW w:w="819" w:type="dxa"/>
            <w:noWrap w:val="0"/>
            <w:vAlign w:val="top"/>
          </w:tcPr>
          <w:p w14:paraId="5E97913E">
            <w:pPr>
              <w:jc w:val="center"/>
              <w:rPr>
                <w:rFonts w:hint="default"/>
                <w:b/>
                <w:bCs/>
                <w:lang w:val="en-US" w:eastAsia="zh-CN"/>
              </w:rPr>
            </w:pPr>
          </w:p>
        </w:tc>
        <w:tc>
          <w:tcPr>
            <w:tcW w:w="1187" w:type="dxa"/>
            <w:noWrap w:val="0"/>
            <w:vAlign w:val="top"/>
          </w:tcPr>
          <w:p w14:paraId="3728BF24">
            <w:pPr>
              <w:jc w:val="center"/>
            </w:pPr>
          </w:p>
        </w:tc>
      </w:tr>
      <w:tr w14:paraId="663C2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A6D64A">
            <w:pPr>
              <w:jc w:val="center"/>
              <w:rPr>
                <w:rFonts w:hint="default"/>
                <w:b/>
                <w:bCs/>
                <w:lang w:val="en-US" w:eastAsia="zh-CN"/>
              </w:rPr>
            </w:pPr>
            <w:r>
              <w:rPr>
                <w:rFonts w:hint="eastAsia"/>
                <w:b/>
                <w:bCs/>
                <w:lang w:val="en-US" w:eastAsia="zh-CN"/>
              </w:rPr>
              <w:t>47</w:t>
            </w:r>
          </w:p>
        </w:tc>
        <w:tc>
          <w:tcPr>
            <w:tcW w:w="1550" w:type="dxa"/>
            <w:noWrap w:val="0"/>
            <w:vAlign w:val="top"/>
          </w:tcPr>
          <w:p w14:paraId="2EB2D379">
            <w:pPr>
              <w:jc w:val="center"/>
              <w:rPr>
                <w:rFonts w:hint="default"/>
                <w:b/>
                <w:bCs/>
                <w:lang w:val="en-US" w:eastAsia="zh-CN"/>
              </w:rPr>
            </w:pPr>
            <w:r>
              <w:rPr>
                <w:rFonts w:hint="eastAsia"/>
                <w:b/>
                <w:bCs/>
                <w:lang w:val="en-US" w:eastAsia="zh-CN"/>
              </w:rPr>
              <w:t>铁</w:t>
            </w:r>
          </w:p>
        </w:tc>
        <w:tc>
          <w:tcPr>
            <w:tcW w:w="4287" w:type="dxa"/>
            <w:noWrap w:val="0"/>
            <w:vAlign w:val="top"/>
          </w:tcPr>
          <w:p w14:paraId="172FB591">
            <w:pPr>
              <w:jc w:val="center"/>
              <w:rPr>
                <w:rFonts w:hint="default"/>
                <w:b/>
                <w:bCs/>
                <w:lang w:val="en-US" w:eastAsia="zh-CN"/>
              </w:rPr>
            </w:pPr>
            <w:r>
              <w:rPr>
                <w:rFonts w:hint="eastAsia"/>
                <w:b/>
                <w:bCs/>
                <w:lang w:val="en-US" w:eastAsia="zh-CN"/>
              </w:rPr>
              <w:t>20x15活接</w:t>
            </w:r>
          </w:p>
        </w:tc>
        <w:tc>
          <w:tcPr>
            <w:tcW w:w="675" w:type="dxa"/>
            <w:noWrap w:val="0"/>
            <w:vAlign w:val="top"/>
          </w:tcPr>
          <w:p w14:paraId="02BD542F">
            <w:pPr>
              <w:jc w:val="center"/>
              <w:rPr>
                <w:rFonts w:hint="default"/>
                <w:b/>
                <w:bCs/>
                <w:lang w:val="en-US" w:eastAsia="zh-CN"/>
              </w:rPr>
            </w:pPr>
            <w:r>
              <w:rPr>
                <w:rFonts w:hint="eastAsia"/>
                <w:b/>
                <w:bCs/>
                <w:lang w:val="en-US" w:eastAsia="zh-CN"/>
              </w:rPr>
              <w:t>个</w:t>
            </w:r>
          </w:p>
        </w:tc>
        <w:tc>
          <w:tcPr>
            <w:tcW w:w="775" w:type="dxa"/>
            <w:noWrap w:val="0"/>
            <w:vAlign w:val="top"/>
          </w:tcPr>
          <w:p w14:paraId="6F22867E">
            <w:pPr>
              <w:jc w:val="center"/>
              <w:rPr>
                <w:rFonts w:hint="default"/>
                <w:b/>
                <w:bCs/>
                <w:lang w:val="en-US" w:eastAsia="zh-CN"/>
              </w:rPr>
            </w:pPr>
            <w:r>
              <w:rPr>
                <w:rFonts w:hint="eastAsia"/>
                <w:b/>
                <w:bCs/>
                <w:lang w:val="en-US" w:eastAsia="zh-CN"/>
              </w:rPr>
              <w:t>10</w:t>
            </w:r>
          </w:p>
        </w:tc>
        <w:tc>
          <w:tcPr>
            <w:tcW w:w="738" w:type="dxa"/>
            <w:noWrap w:val="0"/>
            <w:vAlign w:val="top"/>
          </w:tcPr>
          <w:p w14:paraId="46B88595">
            <w:pPr>
              <w:jc w:val="center"/>
              <w:rPr>
                <w:rFonts w:hint="default"/>
                <w:b/>
                <w:bCs/>
                <w:lang w:val="en-US" w:eastAsia="zh-CN"/>
              </w:rPr>
            </w:pPr>
          </w:p>
        </w:tc>
        <w:tc>
          <w:tcPr>
            <w:tcW w:w="819" w:type="dxa"/>
            <w:noWrap w:val="0"/>
            <w:vAlign w:val="top"/>
          </w:tcPr>
          <w:p w14:paraId="5DB4C724">
            <w:pPr>
              <w:jc w:val="center"/>
              <w:rPr>
                <w:rFonts w:hint="default"/>
                <w:b/>
                <w:bCs/>
                <w:lang w:val="en-US" w:eastAsia="zh-CN"/>
              </w:rPr>
            </w:pPr>
          </w:p>
        </w:tc>
        <w:tc>
          <w:tcPr>
            <w:tcW w:w="1187" w:type="dxa"/>
            <w:noWrap w:val="0"/>
            <w:vAlign w:val="top"/>
          </w:tcPr>
          <w:p w14:paraId="44370EEC">
            <w:pPr>
              <w:jc w:val="center"/>
            </w:pPr>
          </w:p>
        </w:tc>
      </w:tr>
      <w:tr w14:paraId="4F508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CB659B6">
            <w:pPr>
              <w:jc w:val="center"/>
              <w:rPr>
                <w:rFonts w:hint="default"/>
                <w:b/>
                <w:bCs/>
                <w:lang w:val="en-US" w:eastAsia="zh-CN"/>
              </w:rPr>
            </w:pPr>
            <w:r>
              <w:rPr>
                <w:rFonts w:hint="eastAsia"/>
                <w:b/>
                <w:bCs/>
                <w:lang w:val="en-US" w:eastAsia="zh-CN"/>
              </w:rPr>
              <w:t>48</w:t>
            </w:r>
          </w:p>
        </w:tc>
        <w:tc>
          <w:tcPr>
            <w:tcW w:w="1550" w:type="dxa"/>
            <w:noWrap w:val="0"/>
            <w:vAlign w:val="top"/>
          </w:tcPr>
          <w:p w14:paraId="161B24FA">
            <w:pPr>
              <w:jc w:val="center"/>
              <w:rPr>
                <w:rFonts w:hint="default"/>
                <w:b/>
                <w:bCs/>
                <w:lang w:val="en-US" w:eastAsia="zh-CN"/>
              </w:rPr>
            </w:pPr>
            <w:r>
              <w:rPr>
                <w:rFonts w:hint="eastAsia"/>
                <w:b/>
                <w:bCs/>
                <w:lang w:val="en-US" w:eastAsia="zh-CN"/>
              </w:rPr>
              <w:t>铁</w:t>
            </w:r>
          </w:p>
        </w:tc>
        <w:tc>
          <w:tcPr>
            <w:tcW w:w="4287" w:type="dxa"/>
            <w:noWrap w:val="0"/>
            <w:vAlign w:val="top"/>
          </w:tcPr>
          <w:p w14:paraId="495AA9AE">
            <w:pPr>
              <w:jc w:val="center"/>
              <w:rPr>
                <w:rFonts w:hint="default"/>
                <w:b/>
                <w:bCs/>
                <w:lang w:val="en-US" w:eastAsia="zh-CN"/>
              </w:rPr>
            </w:pPr>
            <w:r>
              <w:rPr>
                <w:rFonts w:hint="eastAsia"/>
                <w:b/>
                <w:bCs/>
                <w:lang w:val="en-US" w:eastAsia="zh-CN"/>
              </w:rPr>
              <w:t>50阀门</w:t>
            </w:r>
          </w:p>
        </w:tc>
        <w:tc>
          <w:tcPr>
            <w:tcW w:w="675" w:type="dxa"/>
            <w:noWrap w:val="0"/>
            <w:vAlign w:val="top"/>
          </w:tcPr>
          <w:p w14:paraId="60D54D94">
            <w:pPr>
              <w:jc w:val="center"/>
              <w:rPr>
                <w:rFonts w:hint="default"/>
                <w:b/>
                <w:bCs/>
                <w:lang w:val="en-US" w:eastAsia="zh-CN"/>
              </w:rPr>
            </w:pPr>
            <w:r>
              <w:rPr>
                <w:rFonts w:hint="eastAsia"/>
                <w:b/>
                <w:bCs/>
                <w:lang w:val="en-US" w:eastAsia="zh-CN"/>
              </w:rPr>
              <w:t>个</w:t>
            </w:r>
          </w:p>
        </w:tc>
        <w:tc>
          <w:tcPr>
            <w:tcW w:w="775" w:type="dxa"/>
            <w:noWrap w:val="0"/>
            <w:vAlign w:val="top"/>
          </w:tcPr>
          <w:p w14:paraId="3B620612">
            <w:pPr>
              <w:jc w:val="center"/>
              <w:rPr>
                <w:rFonts w:hint="default"/>
                <w:b/>
                <w:bCs/>
                <w:lang w:val="en-US" w:eastAsia="zh-CN"/>
              </w:rPr>
            </w:pPr>
            <w:r>
              <w:rPr>
                <w:rFonts w:hint="eastAsia"/>
                <w:b/>
                <w:bCs/>
                <w:lang w:val="en-US" w:eastAsia="zh-CN"/>
              </w:rPr>
              <w:t>10</w:t>
            </w:r>
          </w:p>
        </w:tc>
        <w:tc>
          <w:tcPr>
            <w:tcW w:w="738" w:type="dxa"/>
            <w:noWrap w:val="0"/>
            <w:vAlign w:val="top"/>
          </w:tcPr>
          <w:p w14:paraId="6ED810B3">
            <w:pPr>
              <w:jc w:val="center"/>
              <w:rPr>
                <w:rFonts w:hint="default"/>
                <w:b/>
                <w:bCs/>
                <w:lang w:val="en-US" w:eastAsia="zh-CN"/>
              </w:rPr>
            </w:pPr>
          </w:p>
        </w:tc>
        <w:tc>
          <w:tcPr>
            <w:tcW w:w="819" w:type="dxa"/>
            <w:noWrap w:val="0"/>
            <w:vAlign w:val="top"/>
          </w:tcPr>
          <w:p w14:paraId="32D43C42">
            <w:pPr>
              <w:jc w:val="center"/>
              <w:rPr>
                <w:rFonts w:hint="default"/>
                <w:b/>
                <w:bCs/>
                <w:lang w:val="en-US" w:eastAsia="zh-CN"/>
              </w:rPr>
            </w:pPr>
          </w:p>
        </w:tc>
        <w:tc>
          <w:tcPr>
            <w:tcW w:w="1187" w:type="dxa"/>
            <w:noWrap w:val="0"/>
            <w:vAlign w:val="top"/>
          </w:tcPr>
          <w:p w14:paraId="63B1DD2D">
            <w:pPr>
              <w:jc w:val="center"/>
            </w:pPr>
          </w:p>
        </w:tc>
      </w:tr>
      <w:tr w14:paraId="640A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2BB9303">
            <w:pPr>
              <w:jc w:val="center"/>
              <w:rPr>
                <w:rFonts w:hint="default"/>
                <w:b/>
                <w:bCs/>
                <w:lang w:val="en-US" w:eastAsia="zh-CN"/>
              </w:rPr>
            </w:pPr>
            <w:r>
              <w:rPr>
                <w:rFonts w:hint="eastAsia"/>
                <w:b/>
                <w:bCs/>
                <w:lang w:val="en-US" w:eastAsia="zh-CN"/>
              </w:rPr>
              <w:t>49</w:t>
            </w:r>
          </w:p>
        </w:tc>
        <w:tc>
          <w:tcPr>
            <w:tcW w:w="1550" w:type="dxa"/>
            <w:noWrap w:val="0"/>
            <w:vAlign w:val="top"/>
          </w:tcPr>
          <w:p w14:paraId="659E3F4B">
            <w:pPr>
              <w:jc w:val="center"/>
              <w:rPr>
                <w:rFonts w:hint="default"/>
                <w:b/>
                <w:bCs/>
                <w:lang w:val="en-US" w:eastAsia="zh-CN"/>
              </w:rPr>
            </w:pPr>
            <w:r>
              <w:rPr>
                <w:rFonts w:hint="eastAsia"/>
                <w:b/>
                <w:bCs/>
                <w:lang w:val="en-US" w:eastAsia="zh-CN"/>
              </w:rPr>
              <w:t>铁</w:t>
            </w:r>
          </w:p>
        </w:tc>
        <w:tc>
          <w:tcPr>
            <w:tcW w:w="4287" w:type="dxa"/>
            <w:noWrap w:val="0"/>
            <w:vAlign w:val="top"/>
          </w:tcPr>
          <w:p w14:paraId="5811229B">
            <w:pPr>
              <w:jc w:val="center"/>
              <w:rPr>
                <w:rFonts w:hint="default"/>
                <w:b/>
                <w:bCs/>
                <w:lang w:val="en-US" w:eastAsia="zh-CN"/>
              </w:rPr>
            </w:pPr>
            <w:r>
              <w:rPr>
                <w:rFonts w:hint="eastAsia"/>
                <w:b/>
                <w:bCs/>
                <w:lang w:val="en-US" w:eastAsia="zh-CN"/>
              </w:rPr>
              <w:t>63阀门</w:t>
            </w:r>
          </w:p>
        </w:tc>
        <w:tc>
          <w:tcPr>
            <w:tcW w:w="675" w:type="dxa"/>
            <w:noWrap w:val="0"/>
            <w:vAlign w:val="top"/>
          </w:tcPr>
          <w:p w14:paraId="59A366FA">
            <w:pPr>
              <w:jc w:val="center"/>
              <w:rPr>
                <w:rFonts w:hint="default"/>
                <w:b/>
                <w:bCs/>
                <w:lang w:val="en-US" w:eastAsia="zh-CN"/>
              </w:rPr>
            </w:pPr>
            <w:r>
              <w:rPr>
                <w:rFonts w:hint="eastAsia"/>
                <w:b/>
                <w:bCs/>
                <w:lang w:val="en-US" w:eastAsia="zh-CN"/>
              </w:rPr>
              <w:t>个</w:t>
            </w:r>
          </w:p>
        </w:tc>
        <w:tc>
          <w:tcPr>
            <w:tcW w:w="775" w:type="dxa"/>
            <w:noWrap w:val="0"/>
            <w:vAlign w:val="top"/>
          </w:tcPr>
          <w:p w14:paraId="36F58696">
            <w:pPr>
              <w:jc w:val="center"/>
              <w:rPr>
                <w:rFonts w:hint="default"/>
                <w:b/>
                <w:bCs/>
                <w:lang w:val="en-US" w:eastAsia="zh-CN"/>
              </w:rPr>
            </w:pPr>
            <w:r>
              <w:rPr>
                <w:rFonts w:hint="eastAsia"/>
                <w:b/>
                <w:bCs/>
                <w:lang w:val="en-US" w:eastAsia="zh-CN"/>
              </w:rPr>
              <w:t>10</w:t>
            </w:r>
          </w:p>
        </w:tc>
        <w:tc>
          <w:tcPr>
            <w:tcW w:w="738" w:type="dxa"/>
            <w:noWrap w:val="0"/>
            <w:vAlign w:val="top"/>
          </w:tcPr>
          <w:p w14:paraId="48B46B51">
            <w:pPr>
              <w:jc w:val="center"/>
              <w:rPr>
                <w:rFonts w:hint="default"/>
                <w:b/>
                <w:bCs/>
                <w:lang w:val="en-US" w:eastAsia="zh-CN"/>
              </w:rPr>
            </w:pPr>
          </w:p>
        </w:tc>
        <w:tc>
          <w:tcPr>
            <w:tcW w:w="819" w:type="dxa"/>
            <w:noWrap w:val="0"/>
            <w:vAlign w:val="top"/>
          </w:tcPr>
          <w:p w14:paraId="2D9F399C">
            <w:pPr>
              <w:jc w:val="center"/>
              <w:rPr>
                <w:rFonts w:hint="default"/>
                <w:b/>
                <w:bCs/>
                <w:lang w:val="en-US" w:eastAsia="zh-CN"/>
              </w:rPr>
            </w:pPr>
          </w:p>
        </w:tc>
        <w:tc>
          <w:tcPr>
            <w:tcW w:w="1187" w:type="dxa"/>
            <w:noWrap w:val="0"/>
            <w:vAlign w:val="top"/>
          </w:tcPr>
          <w:p w14:paraId="65DAF864">
            <w:pPr>
              <w:jc w:val="center"/>
            </w:pPr>
          </w:p>
        </w:tc>
      </w:tr>
      <w:tr w14:paraId="2814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AD177CC">
            <w:pPr>
              <w:jc w:val="center"/>
              <w:rPr>
                <w:rFonts w:hint="default"/>
                <w:b/>
                <w:bCs/>
                <w:lang w:val="en-US" w:eastAsia="zh-CN"/>
              </w:rPr>
            </w:pPr>
            <w:r>
              <w:rPr>
                <w:rFonts w:hint="eastAsia"/>
                <w:b/>
                <w:bCs/>
                <w:lang w:val="en-US" w:eastAsia="zh-CN"/>
              </w:rPr>
              <w:t>50</w:t>
            </w:r>
          </w:p>
        </w:tc>
        <w:tc>
          <w:tcPr>
            <w:tcW w:w="1550" w:type="dxa"/>
            <w:noWrap w:val="0"/>
            <w:vAlign w:val="top"/>
          </w:tcPr>
          <w:p w14:paraId="03EFCA81">
            <w:pPr>
              <w:jc w:val="center"/>
              <w:rPr>
                <w:rFonts w:hint="default"/>
                <w:b/>
                <w:bCs/>
                <w:lang w:val="en-US" w:eastAsia="zh-CN"/>
              </w:rPr>
            </w:pPr>
            <w:r>
              <w:rPr>
                <w:rFonts w:hint="eastAsia"/>
                <w:b/>
                <w:bCs/>
                <w:lang w:val="en-US" w:eastAsia="zh-CN"/>
              </w:rPr>
              <w:t>Pe</w:t>
            </w:r>
          </w:p>
        </w:tc>
        <w:tc>
          <w:tcPr>
            <w:tcW w:w="4287" w:type="dxa"/>
            <w:noWrap w:val="0"/>
            <w:vAlign w:val="top"/>
          </w:tcPr>
          <w:p w14:paraId="693921BF">
            <w:pPr>
              <w:jc w:val="center"/>
              <w:rPr>
                <w:rFonts w:hint="default"/>
                <w:b/>
                <w:bCs/>
                <w:lang w:val="en-US" w:eastAsia="zh-CN"/>
              </w:rPr>
            </w:pPr>
            <w:r>
              <w:rPr>
                <w:rFonts w:hint="eastAsia"/>
                <w:b/>
                <w:bCs/>
                <w:lang w:val="en-US" w:eastAsia="zh-CN"/>
              </w:rPr>
              <w:t>63水管</w:t>
            </w:r>
          </w:p>
        </w:tc>
        <w:tc>
          <w:tcPr>
            <w:tcW w:w="675" w:type="dxa"/>
            <w:noWrap w:val="0"/>
            <w:vAlign w:val="top"/>
          </w:tcPr>
          <w:p w14:paraId="07B7078F">
            <w:pPr>
              <w:jc w:val="center"/>
              <w:rPr>
                <w:rFonts w:hint="default"/>
                <w:b/>
                <w:bCs/>
                <w:lang w:val="en-US" w:eastAsia="zh-CN"/>
              </w:rPr>
            </w:pPr>
            <w:r>
              <w:rPr>
                <w:rFonts w:hint="eastAsia"/>
                <w:b/>
                <w:bCs/>
                <w:lang w:val="en-US" w:eastAsia="zh-CN"/>
              </w:rPr>
              <w:t>米</w:t>
            </w:r>
          </w:p>
        </w:tc>
        <w:tc>
          <w:tcPr>
            <w:tcW w:w="775" w:type="dxa"/>
            <w:noWrap w:val="0"/>
            <w:vAlign w:val="top"/>
          </w:tcPr>
          <w:p w14:paraId="0CD87C23">
            <w:pPr>
              <w:jc w:val="center"/>
              <w:rPr>
                <w:rFonts w:hint="default"/>
                <w:b/>
                <w:bCs/>
                <w:lang w:val="en-US" w:eastAsia="zh-CN"/>
              </w:rPr>
            </w:pPr>
            <w:r>
              <w:rPr>
                <w:rFonts w:hint="eastAsia"/>
                <w:b/>
                <w:bCs/>
                <w:lang w:val="en-US" w:eastAsia="zh-CN"/>
              </w:rPr>
              <w:t>10</w:t>
            </w:r>
          </w:p>
        </w:tc>
        <w:tc>
          <w:tcPr>
            <w:tcW w:w="738" w:type="dxa"/>
            <w:noWrap w:val="0"/>
            <w:vAlign w:val="top"/>
          </w:tcPr>
          <w:p w14:paraId="570C6564">
            <w:pPr>
              <w:jc w:val="center"/>
              <w:rPr>
                <w:rFonts w:hint="default"/>
                <w:b/>
                <w:bCs/>
                <w:lang w:val="en-US" w:eastAsia="zh-CN"/>
              </w:rPr>
            </w:pPr>
          </w:p>
        </w:tc>
        <w:tc>
          <w:tcPr>
            <w:tcW w:w="819" w:type="dxa"/>
            <w:noWrap w:val="0"/>
            <w:vAlign w:val="top"/>
          </w:tcPr>
          <w:p w14:paraId="33FC4554">
            <w:pPr>
              <w:jc w:val="center"/>
              <w:rPr>
                <w:rFonts w:hint="default"/>
                <w:b/>
                <w:bCs/>
                <w:lang w:val="en-US" w:eastAsia="zh-CN"/>
              </w:rPr>
            </w:pPr>
          </w:p>
        </w:tc>
        <w:tc>
          <w:tcPr>
            <w:tcW w:w="1187" w:type="dxa"/>
            <w:noWrap w:val="0"/>
            <w:vAlign w:val="top"/>
          </w:tcPr>
          <w:p w14:paraId="769E0A20">
            <w:pPr>
              <w:jc w:val="center"/>
            </w:pPr>
          </w:p>
        </w:tc>
      </w:tr>
      <w:tr w14:paraId="56413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04B11DB">
            <w:pPr>
              <w:jc w:val="center"/>
              <w:rPr>
                <w:rFonts w:hint="default"/>
                <w:b/>
                <w:bCs/>
                <w:lang w:val="en-US" w:eastAsia="zh-CN"/>
              </w:rPr>
            </w:pPr>
            <w:r>
              <w:rPr>
                <w:rFonts w:hint="eastAsia"/>
                <w:b/>
                <w:bCs/>
                <w:lang w:val="en-US" w:eastAsia="zh-CN"/>
              </w:rPr>
              <w:t>51</w:t>
            </w:r>
          </w:p>
        </w:tc>
        <w:tc>
          <w:tcPr>
            <w:tcW w:w="1550" w:type="dxa"/>
            <w:noWrap w:val="0"/>
            <w:vAlign w:val="top"/>
          </w:tcPr>
          <w:p w14:paraId="1314AA7C">
            <w:pPr>
              <w:jc w:val="center"/>
              <w:rPr>
                <w:rFonts w:hint="default"/>
                <w:b/>
                <w:bCs/>
                <w:lang w:val="en-US" w:eastAsia="zh-CN"/>
              </w:rPr>
            </w:pPr>
            <w:r>
              <w:rPr>
                <w:rFonts w:hint="eastAsia"/>
                <w:b/>
                <w:bCs/>
                <w:lang w:val="en-US" w:eastAsia="zh-CN"/>
              </w:rPr>
              <w:t>Pe</w:t>
            </w:r>
          </w:p>
        </w:tc>
        <w:tc>
          <w:tcPr>
            <w:tcW w:w="4287" w:type="dxa"/>
            <w:noWrap w:val="0"/>
            <w:vAlign w:val="top"/>
          </w:tcPr>
          <w:p w14:paraId="7ADBBADE">
            <w:pPr>
              <w:jc w:val="center"/>
              <w:rPr>
                <w:rFonts w:hint="default"/>
                <w:b/>
                <w:bCs/>
                <w:lang w:val="en-US" w:eastAsia="zh-CN"/>
              </w:rPr>
            </w:pPr>
            <w:r>
              <w:rPr>
                <w:rFonts w:hint="eastAsia"/>
                <w:b/>
                <w:bCs/>
                <w:lang w:val="en-US" w:eastAsia="zh-CN"/>
              </w:rPr>
              <w:t>50水管</w:t>
            </w:r>
          </w:p>
        </w:tc>
        <w:tc>
          <w:tcPr>
            <w:tcW w:w="675" w:type="dxa"/>
            <w:noWrap w:val="0"/>
            <w:vAlign w:val="top"/>
          </w:tcPr>
          <w:p w14:paraId="210D3C0E">
            <w:pPr>
              <w:jc w:val="center"/>
              <w:rPr>
                <w:rFonts w:hint="default"/>
                <w:b/>
                <w:bCs/>
                <w:lang w:val="en-US" w:eastAsia="zh-CN"/>
              </w:rPr>
            </w:pPr>
            <w:r>
              <w:rPr>
                <w:rFonts w:hint="eastAsia"/>
                <w:b/>
                <w:bCs/>
                <w:lang w:val="en-US" w:eastAsia="zh-CN"/>
              </w:rPr>
              <w:t>米</w:t>
            </w:r>
          </w:p>
        </w:tc>
        <w:tc>
          <w:tcPr>
            <w:tcW w:w="775" w:type="dxa"/>
            <w:noWrap w:val="0"/>
            <w:vAlign w:val="top"/>
          </w:tcPr>
          <w:p w14:paraId="16A3813B">
            <w:pPr>
              <w:jc w:val="center"/>
              <w:rPr>
                <w:rFonts w:hint="default"/>
                <w:b/>
                <w:bCs/>
                <w:lang w:val="en-US" w:eastAsia="zh-CN"/>
              </w:rPr>
            </w:pPr>
            <w:r>
              <w:rPr>
                <w:rFonts w:hint="eastAsia"/>
                <w:b/>
                <w:bCs/>
                <w:lang w:val="en-US" w:eastAsia="zh-CN"/>
              </w:rPr>
              <w:t>10</w:t>
            </w:r>
          </w:p>
        </w:tc>
        <w:tc>
          <w:tcPr>
            <w:tcW w:w="738" w:type="dxa"/>
            <w:noWrap w:val="0"/>
            <w:vAlign w:val="top"/>
          </w:tcPr>
          <w:p w14:paraId="195D91F3">
            <w:pPr>
              <w:jc w:val="center"/>
              <w:rPr>
                <w:rFonts w:hint="default"/>
                <w:b/>
                <w:bCs/>
                <w:lang w:val="en-US" w:eastAsia="zh-CN"/>
              </w:rPr>
            </w:pPr>
          </w:p>
        </w:tc>
        <w:tc>
          <w:tcPr>
            <w:tcW w:w="819" w:type="dxa"/>
            <w:noWrap w:val="0"/>
            <w:vAlign w:val="top"/>
          </w:tcPr>
          <w:p w14:paraId="7D451BF3">
            <w:pPr>
              <w:jc w:val="center"/>
              <w:rPr>
                <w:rFonts w:hint="default"/>
                <w:b/>
                <w:bCs/>
                <w:lang w:val="en-US" w:eastAsia="zh-CN"/>
              </w:rPr>
            </w:pPr>
          </w:p>
        </w:tc>
        <w:tc>
          <w:tcPr>
            <w:tcW w:w="1187" w:type="dxa"/>
            <w:noWrap w:val="0"/>
            <w:vAlign w:val="top"/>
          </w:tcPr>
          <w:p w14:paraId="2DFF4F95">
            <w:pPr>
              <w:jc w:val="center"/>
            </w:pPr>
          </w:p>
        </w:tc>
      </w:tr>
      <w:tr w14:paraId="1CC39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61A980D">
            <w:pPr>
              <w:jc w:val="center"/>
              <w:rPr>
                <w:rFonts w:hint="default"/>
                <w:b/>
                <w:bCs/>
                <w:lang w:val="en-US" w:eastAsia="zh-CN"/>
              </w:rPr>
            </w:pPr>
            <w:r>
              <w:rPr>
                <w:rFonts w:hint="eastAsia"/>
                <w:b/>
                <w:bCs/>
                <w:lang w:val="en-US" w:eastAsia="zh-CN"/>
              </w:rPr>
              <w:t>52</w:t>
            </w:r>
          </w:p>
        </w:tc>
        <w:tc>
          <w:tcPr>
            <w:tcW w:w="1550" w:type="dxa"/>
            <w:noWrap w:val="0"/>
            <w:vAlign w:val="top"/>
          </w:tcPr>
          <w:p w14:paraId="63B501FB">
            <w:pPr>
              <w:jc w:val="center"/>
              <w:rPr>
                <w:rFonts w:hint="default"/>
                <w:b/>
                <w:bCs/>
                <w:lang w:val="en-US" w:eastAsia="zh-CN"/>
              </w:rPr>
            </w:pPr>
            <w:r>
              <w:rPr>
                <w:rFonts w:hint="eastAsia"/>
                <w:b/>
                <w:bCs/>
                <w:lang w:val="en-US" w:eastAsia="zh-CN"/>
              </w:rPr>
              <w:t>Pe</w:t>
            </w:r>
          </w:p>
        </w:tc>
        <w:tc>
          <w:tcPr>
            <w:tcW w:w="4287" w:type="dxa"/>
            <w:noWrap w:val="0"/>
            <w:vAlign w:val="top"/>
          </w:tcPr>
          <w:p w14:paraId="7C8B7C86">
            <w:pPr>
              <w:jc w:val="center"/>
              <w:rPr>
                <w:rFonts w:hint="default"/>
                <w:b/>
                <w:bCs/>
                <w:lang w:val="en-US" w:eastAsia="zh-CN"/>
              </w:rPr>
            </w:pPr>
            <w:r>
              <w:rPr>
                <w:rFonts w:hint="eastAsia"/>
                <w:b/>
                <w:bCs/>
                <w:lang w:val="en-US" w:eastAsia="zh-CN"/>
              </w:rPr>
              <w:t>40水管</w:t>
            </w:r>
          </w:p>
        </w:tc>
        <w:tc>
          <w:tcPr>
            <w:tcW w:w="675" w:type="dxa"/>
            <w:noWrap w:val="0"/>
            <w:vAlign w:val="top"/>
          </w:tcPr>
          <w:p w14:paraId="765AE471">
            <w:pPr>
              <w:jc w:val="center"/>
              <w:rPr>
                <w:rFonts w:hint="default"/>
                <w:b/>
                <w:bCs/>
                <w:lang w:val="en-US" w:eastAsia="zh-CN"/>
              </w:rPr>
            </w:pPr>
            <w:r>
              <w:rPr>
                <w:rFonts w:hint="eastAsia"/>
                <w:b/>
                <w:bCs/>
                <w:lang w:val="en-US" w:eastAsia="zh-CN"/>
              </w:rPr>
              <w:t>米</w:t>
            </w:r>
          </w:p>
        </w:tc>
        <w:tc>
          <w:tcPr>
            <w:tcW w:w="775" w:type="dxa"/>
            <w:noWrap w:val="0"/>
            <w:vAlign w:val="top"/>
          </w:tcPr>
          <w:p w14:paraId="06D2B9B0">
            <w:pPr>
              <w:jc w:val="center"/>
              <w:rPr>
                <w:rFonts w:hint="default"/>
                <w:b/>
                <w:bCs/>
                <w:lang w:val="en-US" w:eastAsia="zh-CN"/>
              </w:rPr>
            </w:pPr>
            <w:r>
              <w:rPr>
                <w:rFonts w:hint="eastAsia"/>
                <w:b/>
                <w:bCs/>
                <w:lang w:val="en-US" w:eastAsia="zh-CN"/>
              </w:rPr>
              <w:t>10</w:t>
            </w:r>
          </w:p>
        </w:tc>
        <w:tc>
          <w:tcPr>
            <w:tcW w:w="738" w:type="dxa"/>
            <w:noWrap w:val="0"/>
            <w:vAlign w:val="top"/>
          </w:tcPr>
          <w:p w14:paraId="1EBEC44A">
            <w:pPr>
              <w:jc w:val="center"/>
              <w:rPr>
                <w:rFonts w:hint="default"/>
                <w:b/>
                <w:bCs/>
                <w:lang w:val="en-US" w:eastAsia="zh-CN"/>
              </w:rPr>
            </w:pPr>
          </w:p>
        </w:tc>
        <w:tc>
          <w:tcPr>
            <w:tcW w:w="819" w:type="dxa"/>
            <w:noWrap w:val="0"/>
            <w:vAlign w:val="top"/>
          </w:tcPr>
          <w:p w14:paraId="2743DA49">
            <w:pPr>
              <w:jc w:val="center"/>
              <w:rPr>
                <w:rFonts w:hint="default"/>
                <w:b/>
                <w:bCs/>
                <w:lang w:val="en-US" w:eastAsia="zh-CN"/>
              </w:rPr>
            </w:pPr>
          </w:p>
        </w:tc>
        <w:tc>
          <w:tcPr>
            <w:tcW w:w="1187" w:type="dxa"/>
            <w:noWrap w:val="0"/>
            <w:vAlign w:val="top"/>
          </w:tcPr>
          <w:p w14:paraId="72BFFD4B">
            <w:pPr>
              <w:jc w:val="center"/>
            </w:pPr>
          </w:p>
        </w:tc>
      </w:tr>
      <w:tr w14:paraId="0C803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908FC32">
            <w:pPr>
              <w:jc w:val="center"/>
              <w:rPr>
                <w:rFonts w:hint="default"/>
                <w:b/>
                <w:bCs/>
                <w:lang w:val="en-US" w:eastAsia="zh-CN"/>
              </w:rPr>
            </w:pPr>
            <w:r>
              <w:rPr>
                <w:rFonts w:hint="eastAsia"/>
                <w:b/>
                <w:bCs/>
                <w:lang w:val="en-US" w:eastAsia="zh-CN"/>
              </w:rPr>
              <w:t>53</w:t>
            </w:r>
          </w:p>
        </w:tc>
        <w:tc>
          <w:tcPr>
            <w:tcW w:w="1550" w:type="dxa"/>
            <w:noWrap w:val="0"/>
            <w:vAlign w:val="top"/>
          </w:tcPr>
          <w:p w14:paraId="4C02DD07">
            <w:pPr>
              <w:jc w:val="center"/>
              <w:rPr>
                <w:rFonts w:hint="default"/>
                <w:b/>
                <w:bCs/>
                <w:lang w:val="en-US" w:eastAsia="zh-CN"/>
              </w:rPr>
            </w:pPr>
            <w:r>
              <w:rPr>
                <w:rFonts w:hint="eastAsia"/>
                <w:b/>
                <w:bCs/>
                <w:lang w:val="en-US" w:eastAsia="zh-CN"/>
              </w:rPr>
              <w:t>Pe</w:t>
            </w:r>
          </w:p>
        </w:tc>
        <w:tc>
          <w:tcPr>
            <w:tcW w:w="4287" w:type="dxa"/>
            <w:noWrap w:val="0"/>
            <w:vAlign w:val="top"/>
          </w:tcPr>
          <w:p w14:paraId="1FA2495E">
            <w:pPr>
              <w:jc w:val="center"/>
              <w:rPr>
                <w:rFonts w:hint="default"/>
                <w:b/>
                <w:bCs/>
                <w:lang w:val="en-US" w:eastAsia="zh-CN"/>
              </w:rPr>
            </w:pPr>
            <w:r>
              <w:rPr>
                <w:rFonts w:hint="eastAsia"/>
                <w:b/>
                <w:bCs/>
                <w:lang w:val="en-US" w:eastAsia="zh-CN"/>
              </w:rPr>
              <w:t>32水管</w:t>
            </w:r>
          </w:p>
        </w:tc>
        <w:tc>
          <w:tcPr>
            <w:tcW w:w="675" w:type="dxa"/>
            <w:noWrap w:val="0"/>
            <w:vAlign w:val="top"/>
          </w:tcPr>
          <w:p w14:paraId="30327EED">
            <w:pPr>
              <w:jc w:val="center"/>
              <w:rPr>
                <w:rFonts w:hint="default"/>
                <w:b/>
                <w:bCs/>
                <w:lang w:val="en-US" w:eastAsia="zh-CN"/>
              </w:rPr>
            </w:pPr>
            <w:r>
              <w:rPr>
                <w:rFonts w:hint="eastAsia"/>
                <w:b/>
                <w:bCs/>
                <w:lang w:val="en-US" w:eastAsia="zh-CN"/>
              </w:rPr>
              <w:t>米</w:t>
            </w:r>
          </w:p>
        </w:tc>
        <w:tc>
          <w:tcPr>
            <w:tcW w:w="775" w:type="dxa"/>
            <w:noWrap w:val="0"/>
            <w:vAlign w:val="top"/>
          </w:tcPr>
          <w:p w14:paraId="7FE63334">
            <w:pPr>
              <w:jc w:val="center"/>
              <w:rPr>
                <w:rFonts w:hint="default"/>
                <w:b/>
                <w:bCs/>
                <w:lang w:val="en-US" w:eastAsia="zh-CN"/>
              </w:rPr>
            </w:pPr>
            <w:r>
              <w:rPr>
                <w:rFonts w:hint="eastAsia"/>
                <w:b/>
                <w:bCs/>
                <w:lang w:val="en-US" w:eastAsia="zh-CN"/>
              </w:rPr>
              <w:t>10</w:t>
            </w:r>
          </w:p>
        </w:tc>
        <w:tc>
          <w:tcPr>
            <w:tcW w:w="738" w:type="dxa"/>
            <w:noWrap w:val="0"/>
            <w:vAlign w:val="top"/>
          </w:tcPr>
          <w:p w14:paraId="3A7A0ACC">
            <w:pPr>
              <w:jc w:val="center"/>
              <w:rPr>
                <w:rFonts w:hint="default"/>
                <w:b/>
                <w:bCs/>
                <w:lang w:val="en-US" w:eastAsia="zh-CN"/>
              </w:rPr>
            </w:pPr>
          </w:p>
        </w:tc>
        <w:tc>
          <w:tcPr>
            <w:tcW w:w="819" w:type="dxa"/>
            <w:noWrap w:val="0"/>
            <w:vAlign w:val="top"/>
          </w:tcPr>
          <w:p w14:paraId="6A7EEFD8">
            <w:pPr>
              <w:jc w:val="center"/>
              <w:rPr>
                <w:rFonts w:hint="default"/>
                <w:b/>
                <w:bCs/>
                <w:lang w:val="en-US" w:eastAsia="zh-CN"/>
              </w:rPr>
            </w:pPr>
          </w:p>
        </w:tc>
        <w:tc>
          <w:tcPr>
            <w:tcW w:w="1187" w:type="dxa"/>
            <w:noWrap w:val="0"/>
            <w:vAlign w:val="top"/>
          </w:tcPr>
          <w:p w14:paraId="5274180E">
            <w:pPr>
              <w:jc w:val="center"/>
            </w:pPr>
          </w:p>
        </w:tc>
      </w:tr>
      <w:tr w14:paraId="7115D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02900FC">
            <w:pPr>
              <w:jc w:val="center"/>
              <w:rPr>
                <w:rFonts w:hint="default"/>
                <w:b/>
                <w:bCs/>
                <w:lang w:val="en-US" w:eastAsia="zh-CN"/>
              </w:rPr>
            </w:pPr>
            <w:r>
              <w:rPr>
                <w:rFonts w:hint="eastAsia"/>
                <w:b/>
                <w:bCs/>
                <w:lang w:val="en-US" w:eastAsia="zh-CN"/>
              </w:rPr>
              <w:t>54</w:t>
            </w:r>
          </w:p>
        </w:tc>
        <w:tc>
          <w:tcPr>
            <w:tcW w:w="1550" w:type="dxa"/>
            <w:noWrap w:val="0"/>
            <w:vAlign w:val="top"/>
          </w:tcPr>
          <w:p w14:paraId="0DA59359">
            <w:pPr>
              <w:jc w:val="center"/>
              <w:rPr>
                <w:rFonts w:hint="default"/>
                <w:b/>
                <w:bCs/>
                <w:lang w:val="en-US" w:eastAsia="zh-CN"/>
              </w:rPr>
            </w:pPr>
            <w:r>
              <w:rPr>
                <w:rFonts w:hint="eastAsia"/>
                <w:b/>
                <w:bCs/>
                <w:lang w:val="en-US" w:eastAsia="zh-CN"/>
              </w:rPr>
              <w:t>Pe</w:t>
            </w:r>
          </w:p>
        </w:tc>
        <w:tc>
          <w:tcPr>
            <w:tcW w:w="4287" w:type="dxa"/>
            <w:noWrap w:val="0"/>
            <w:vAlign w:val="top"/>
          </w:tcPr>
          <w:p w14:paraId="0D6CEEE2">
            <w:pPr>
              <w:jc w:val="center"/>
              <w:rPr>
                <w:rFonts w:hint="default"/>
                <w:b/>
                <w:bCs/>
                <w:lang w:val="en-US" w:eastAsia="zh-CN"/>
              </w:rPr>
            </w:pPr>
            <w:r>
              <w:rPr>
                <w:rFonts w:hint="eastAsia"/>
                <w:b/>
                <w:bCs/>
                <w:lang w:val="en-US" w:eastAsia="zh-CN"/>
              </w:rPr>
              <w:t>25水管</w:t>
            </w:r>
          </w:p>
        </w:tc>
        <w:tc>
          <w:tcPr>
            <w:tcW w:w="675" w:type="dxa"/>
            <w:noWrap w:val="0"/>
            <w:vAlign w:val="top"/>
          </w:tcPr>
          <w:p w14:paraId="5EF4E927">
            <w:pPr>
              <w:jc w:val="center"/>
              <w:rPr>
                <w:rFonts w:hint="default"/>
                <w:b/>
                <w:bCs/>
                <w:lang w:val="en-US" w:eastAsia="zh-CN"/>
              </w:rPr>
            </w:pPr>
            <w:r>
              <w:rPr>
                <w:rFonts w:hint="eastAsia"/>
                <w:b/>
                <w:bCs/>
                <w:lang w:val="en-US" w:eastAsia="zh-CN"/>
              </w:rPr>
              <w:t>米</w:t>
            </w:r>
          </w:p>
        </w:tc>
        <w:tc>
          <w:tcPr>
            <w:tcW w:w="775" w:type="dxa"/>
            <w:noWrap w:val="0"/>
            <w:vAlign w:val="top"/>
          </w:tcPr>
          <w:p w14:paraId="4F908436">
            <w:pPr>
              <w:jc w:val="center"/>
              <w:rPr>
                <w:rFonts w:hint="default"/>
                <w:b/>
                <w:bCs/>
                <w:lang w:val="en-US" w:eastAsia="zh-CN"/>
              </w:rPr>
            </w:pPr>
            <w:r>
              <w:rPr>
                <w:rFonts w:hint="eastAsia"/>
                <w:b/>
                <w:bCs/>
                <w:lang w:val="en-US" w:eastAsia="zh-CN"/>
              </w:rPr>
              <w:t>10</w:t>
            </w:r>
          </w:p>
        </w:tc>
        <w:tc>
          <w:tcPr>
            <w:tcW w:w="738" w:type="dxa"/>
            <w:noWrap w:val="0"/>
            <w:vAlign w:val="top"/>
          </w:tcPr>
          <w:p w14:paraId="7A14DAAE">
            <w:pPr>
              <w:jc w:val="center"/>
              <w:rPr>
                <w:rFonts w:hint="default"/>
                <w:b/>
                <w:bCs/>
                <w:lang w:val="en-US" w:eastAsia="zh-CN"/>
              </w:rPr>
            </w:pPr>
          </w:p>
        </w:tc>
        <w:tc>
          <w:tcPr>
            <w:tcW w:w="819" w:type="dxa"/>
            <w:noWrap w:val="0"/>
            <w:vAlign w:val="top"/>
          </w:tcPr>
          <w:p w14:paraId="2F2F143D">
            <w:pPr>
              <w:jc w:val="center"/>
              <w:rPr>
                <w:rFonts w:hint="default"/>
                <w:b/>
                <w:bCs/>
                <w:lang w:val="en-US" w:eastAsia="zh-CN"/>
              </w:rPr>
            </w:pPr>
          </w:p>
        </w:tc>
        <w:tc>
          <w:tcPr>
            <w:tcW w:w="1187" w:type="dxa"/>
            <w:noWrap w:val="0"/>
            <w:vAlign w:val="top"/>
          </w:tcPr>
          <w:p w14:paraId="148BCC5B">
            <w:pPr>
              <w:jc w:val="center"/>
            </w:pPr>
          </w:p>
        </w:tc>
      </w:tr>
      <w:tr w14:paraId="775BE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8C43A71">
            <w:pPr>
              <w:jc w:val="center"/>
              <w:rPr>
                <w:rFonts w:hint="default"/>
                <w:b/>
                <w:bCs/>
                <w:lang w:val="en-US" w:eastAsia="zh-CN"/>
              </w:rPr>
            </w:pPr>
            <w:r>
              <w:rPr>
                <w:rFonts w:hint="eastAsia"/>
                <w:b/>
                <w:bCs/>
                <w:lang w:val="en-US" w:eastAsia="zh-CN"/>
              </w:rPr>
              <w:t>55</w:t>
            </w:r>
          </w:p>
        </w:tc>
        <w:tc>
          <w:tcPr>
            <w:tcW w:w="1550" w:type="dxa"/>
            <w:noWrap w:val="0"/>
            <w:vAlign w:val="top"/>
          </w:tcPr>
          <w:p w14:paraId="0CA51A7D">
            <w:pPr>
              <w:jc w:val="center"/>
              <w:rPr>
                <w:rFonts w:hint="default"/>
                <w:b/>
                <w:bCs/>
                <w:lang w:val="en-US" w:eastAsia="zh-CN"/>
              </w:rPr>
            </w:pPr>
            <w:r>
              <w:rPr>
                <w:rFonts w:hint="eastAsia"/>
                <w:b/>
                <w:bCs/>
                <w:lang w:val="en-US" w:eastAsia="zh-CN"/>
              </w:rPr>
              <w:t>Pe</w:t>
            </w:r>
          </w:p>
        </w:tc>
        <w:tc>
          <w:tcPr>
            <w:tcW w:w="4287" w:type="dxa"/>
            <w:noWrap w:val="0"/>
            <w:vAlign w:val="top"/>
          </w:tcPr>
          <w:p w14:paraId="6E542695">
            <w:pPr>
              <w:jc w:val="center"/>
              <w:rPr>
                <w:rFonts w:hint="default"/>
                <w:b/>
                <w:bCs/>
                <w:lang w:val="en-US" w:eastAsia="zh-CN"/>
              </w:rPr>
            </w:pPr>
            <w:r>
              <w:rPr>
                <w:rFonts w:hint="eastAsia"/>
                <w:b/>
                <w:bCs/>
                <w:lang w:val="en-US" w:eastAsia="zh-CN"/>
              </w:rPr>
              <w:t>25x20内丝直接</w:t>
            </w:r>
          </w:p>
        </w:tc>
        <w:tc>
          <w:tcPr>
            <w:tcW w:w="675" w:type="dxa"/>
            <w:noWrap w:val="0"/>
            <w:vAlign w:val="top"/>
          </w:tcPr>
          <w:p w14:paraId="31359E0F">
            <w:pPr>
              <w:jc w:val="center"/>
              <w:rPr>
                <w:rFonts w:hint="default"/>
                <w:b/>
                <w:bCs/>
                <w:lang w:val="en-US" w:eastAsia="zh-CN"/>
              </w:rPr>
            </w:pPr>
            <w:r>
              <w:rPr>
                <w:rFonts w:hint="eastAsia"/>
                <w:b/>
                <w:bCs/>
                <w:lang w:val="en-US" w:eastAsia="zh-CN"/>
              </w:rPr>
              <w:t>个</w:t>
            </w:r>
          </w:p>
        </w:tc>
        <w:tc>
          <w:tcPr>
            <w:tcW w:w="775" w:type="dxa"/>
            <w:noWrap w:val="0"/>
            <w:vAlign w:val="top"/>
          </w:tcPr>
          <w:p w14:paraId="0CBEFB33">
            <w:pPr>
              <w:jc w:val="center"/>
              <w:rPr>
                <w:rFonts w:hint="default"/>
                <w:b/>
                <w:bCs/>
                <w:lang w:val="en-US" w:eastAsia="zh-CN"/>
              </w:rPr>
            </w:pPr>
            <w:r>
              <w:rPr>
                <w:rFonts w:hint="eastAsia"/>
                <w:b/>
                <w:bCs/>
                <w:lang w:val="en-US" w:eastAsia="zh-CN"/>
              </w:rPr>
              <w:t>50</w:t>
            </w:r>
          </w:p>
        </w:tc>
        <w:tc>
          <w:tcPr>
            <w:tcW w:w="738" w:type="dxa"/>
            <w:noWrap w:val="0"/>
            <w:vAlign w:val="top"/>
          </w:tcPr>
          <w:p w14:paraId="20E482B4">
            <w:pPr>
              <w:jc w:val="center"/>
              <w:rPr>
                <w:rFonts w:hint="default"/>
                <w:b/>
                <w:bCs/>
                <w:lang w:val="en-US" w:eastAsia="zh-CN"/>
              </w:rPr>
            </w:pPr>
          </w:p>
        </w:tc>
        <w:tc>
          <w:tcPr>
            <w:tcW w:w="819" w:type="dxa"/>
            <w:noWrap w:val="0"/>
            <w:vAlign w:val="top"/>
          </w:tcPr>
          <w:p w14:paraId="21E07CF9">
            <w:pPr>
              <w:jc w:val="center"/>
              <w:rPr>
                <w:rFonts w:hint="default"/>
                <w:b/>
                <w:bCs/>
                <w:lang w:val="en-US" w:eastAsia="zh-CN"/>
              </w:rPr>
            </w:pPr>
          </w:p>
        </w:tc>
        <w:tc>
          <w:tcPr>
            <w:tcW w:w="1187" w:type="dxa"/>
            <w:noWrap w:val="0"/>
            <w:vAlign w:val="top"/>
          </w:tcPr>
          <w:p w14:paraId="16F5D9A2">
            <w:pPr>
              <w:jc w:val="center"/>
            </w:pPr>
          </w:p>
        </w:tc>
      </w:tr>
      <w:tr w14:paraId="175FA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FC81722">
            <w:pPr>
              <w:jc w:val="center"/>
              <w:rPr>
                <w:rFonts w:hint="default"/>
                <w:b/>
                <w:bCs/>
                <w:lang w:val="en-US" w:eastAsia="zh-CN"/>
              </w:rPr>
            </w:pPr>
            <w:r>
              <w:rPr>
                <w:rFonts w:hint="eastAsia"/>
                <w:b/>
                <w:bCs/>
                <w:lang w:val="en-US" w:eastAsia="zh-CN"/>
              </w:rPr>
              <w:t>56</w:t>
            </w:r>
          </w:p>
        </w:tc>
        <w:tc>
          <w:tcPr>
            <w:tcW w:w="1550" w:type="dxa"/>
            <w:noWrap w:val="0"/>
            <w:vAlign w:val="top"/>
          </w:tcPr>
          <w:p w14:paraId="454A1913">
            <w:pPr>
              <w:jc w:val="center"/>
              <w:rPr>
                <w:rFonts w:hint="default"/>
                <w:b/>
                <w:bCs/>
                <w:lang w:val="en-US" w:eastAsia="zh-CN"/>
              </w:rPr>
            </w:pPr>
            <w:r>
              <w:rPr>
                <w:rFonts w:hint="eastAsia"/>
                <w:b/>
                <w:bCs/>
                <w:lang w:val="en-US" w:eastAsia="zh-CN"/>
              </w:rPr>
              <w:t>Pe</w:t>
            </w:r>
          </w:p>
        </w:tc>
        <w:tc>
          <w:tcPr>
            <w:tcW w:w="4287" w:type="dxa"/>
            <w:noWrap w:val="0"/>
            <w:vAlign w:val="top"/>
          </w:tcPr>
          <w:p w14:paraId="7B06DB3E">
            <w:pPr>
              <w:jc w:val="center"/>
              <w:rPr>
                <w:rFonts w:hint="default"/>
                <w:b/>
                <w:bCs/>
                <w:lang w:val="en-US" w:eastAsia="zh-CN"/>
              </w:rPr>
            </w:pPr>
            <w:r>
              <w:rPr>
                <w:rFonts w:hint="eastAsia"/>
                <w:b/>
                <w:bCs/>
                <w:lang w:val="en-US" w:eastAsia="zh-CN"/>
              </w:rPr>
              <w:t>63直接</w:t>
            </w:r>
          </w:p>
        </w:tc>
        <w:tc>
          <w:tcPr>
            <w:tcW w:w="675" w:type="dxa"/>
            <w:noWrap w:val="0"/>
            <w:vAlign w:val="top"/>
          </w:tcPr>
          <w:p w14:paraId="207B8BE4">
            <w:pPr>
              <w:jc w:val="center"/>
              <w:rPr>
                <w:rFonts w:hint="default"/>
                <w:b/>
                <w:bCs/>
                <w:lang w:val="en-US" w:eastAsia="zh-CN"/>
              </w:rPr>
            </w:pPr>
            <w:r>
              <w:rPr>
                <w:rFonts w:hint="eastAsia"/>
                <w:b/>
                <w:bCs/>
                <w:lang w:val="en-US" w:eastAsia="zh-CN"/>
              </w:rPr>
              <w:t>个</w:t>
            </w:r>
          </w:p>
        </w:tc>
        <w:tc>
          <w:tcPr>
            <w:tcW w:w="775" w:type="dxa"/>
            <w:noWrap w:val="0"/>
            <w:vAlign w:val="top"/>
          </w:tcPr>
          <w:p w14:paraId="5238A647">
            <w:pPr>
              <w:jc w:val="center"/>
              <w:rPr>
                <w:rFonts w:hint="default"/>
                <w:b/>
                <w:bCs/>
                <w:lang w:val="en-US" w:eastAsia="zh-CN"/>
              </w:rPr>
            </w:pPr>
            <w:r>
              <w:rPr>
                <w:rFonts w:hint="eastAsia"/>
                <w:b/>
                <w:bCs/>
                <w:lang w:val="en-US" w:eastAsia="zh-CN"/>
              </w:rPr>
              <w:t>10</w:t>
            </w:r>
          </w:p>
        </w:tc>
        <w:tc>
          <w:tcPr>
            <w:tcW w:w="738" w:type="dxa"/>
            <w:noWrap w:val="0"/>
            <w:vAlign w:val="top"/>
          </w:tcPr>
          <w:p w14:paraId="6FA77F10">
            <w:pPr>
              <w:jc w:val="center"/>
              <w:rPr>
                <w:rFonts w:hint="default"/>
                <w:b/>
                <w:bCs/>
                <w:lang w:val="en-US" w:eastAsia="zh-CN"/>
              </w:rPr>
            </w:pPr>
          </w:p>
        </w:tc>
        <w:tc>
          <w:tcPr>
            <w:tcW w:w="819" w:type="dxa"/>
            <w:noWrap w:val="0"/>
            <w:vAlign w:val="top"/>
          </w:tcPr>
          <w:p w14:paraId="137B4629">
            <w:pPr>
              <w:jc w:val="center"/>
              <w:rPr>
                <w:rFonts w:hint="default"/>
                <w:b/>
                <w:bCs/>
                <w:lang w:val="en-US" w:eastAsia="zh-CN"/>
              </w:rPr>
            </w:pPr>
          </w:p>
        </w:tc>
        <w:tc>
          <w:tcPr>
            <w:tcW w:w="1187" w:type="dxa"/>
            <w:noWrap w:val="0"/>
            <w:vAlign w:val="top"/>
          </w:tcPr>
          <w:p w14:paraId="7B09DDFF">
            <w:pPr>
              <w:jc w:val="center"/>
            </w:pPr>
          </w:p>
        </w:tc>
      </w:tr>
      <w:tr w14:paraId="12C14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088B9CD">
            <w:pPr>
              <w:jc w:val="center"/>
              <w:rPr>
                <w:rFonts w:hint="default"/>
                <w:b/>
                <w:bCs/>
                <w:lang w:val="en-US" w:eastAsia="zh-CN"/>
              </w:rPr>
            </w:pPr>
            <w:r>
              <w:rPr>
                <w:rFonts w:hint="eastAsia"/>
                <w:b/>
                <w:bCs/>
                <w:lang w:val="en-US" w:eastAsia="zh-CN"/>
              </w:rPr>
              <w:t>57</w:t>
            </w:r>
          </w:p>
        </w:tc>
        <w:tc>
          <w:tcPr>
            <w:tcW w:w="1550" w:type="dxa"/>
            <w:noWrap w:val="0"/>
            <w:vAlign w:val="top"/>
          </w:tcPr>
          <w:p w14:paraId="4B2B1E97">
            <w:pPr>
              <w:jc w:val="center"/>
              <w:rPr>
                <w:rFonts w:hint="default"/>
                <w:b/>
                <w:bCs/>
                <w:lang w:val="en-US" w:eastAsia="zh-CN"/>
              </w:rPr>
            </w:pPr>
            <w:r>
              <w:rPr>
                <w:rFonts w:hint="eastAsia"/>
                <w:b/>
                <w:bCs/>
                <w:lang w:val="en-US" w:eastAsia="zh-CN"/>
              </w:rPr>
              <w:t>Pe</w:t>
            </w:r>
          </w:p>
        </w:tc>
        <w:tc>
          <w:tcPr>
            <w:tcW w:w="4287" w:type="dxa"/>
            <w:noWrap w:val="0"/>
            <w:vAlign w:val="top"/>
          </w:tcPr>
          <w:p w14:paraId="6FA4C465">
            <w:pPr>
              <w:jc w:val="center"/>
              <w:rPr>
                <w:rFonts w:hint="default"/>
                <w:b/>
                <w:bCs/>
                <w:lang w:val="en-US" w:eastAsia="zh-CN"/>
              </w:rPr>
            </w:pPr>
            <w:r>
              <w:rPr>
                <w:rFonts w:hint="eastAsia"/>
                <w:b/>
                <w:bCs/>
                <w:lang w:val="en-US" w:eastAsia="zh-CN"/>
              </w:rPr>
              <w:t>50直接</w:t>
            </w:r>
          </w:p>
        </w:tc>
        <w:tc>
          <w:tcPr>
            <w:tcW w:w="675" w:type="dxa"/>
            <w:noWrap w:val="0"/>
            <w:vAlign w:val="top"/>
          </w:tcPr>
          <w:p w14:paraId="34A398EA">
            <w:pPr>
              <w:jc w:val="center"/>
              <w:rPr>
                <w:rFonts w:hint="default"/>
                <w:b/>
                <w:bCs/>
                <w:lang w:val="en-US" w:eastAsia="zh-CN"/>
              </w:rPr>
            </w:pPr>
            <w:r>
              <w:rPr>
                <w:rFonts w:hint="eastAsia"/>
                <w:b/>
                <w:bCs/>
                <w:lang w:val="en-US" w:eastAsia="zh-CN"/>
              </w:rPr>
              <w:t>个</w:t>
            </w:r>
          </w:p>
        </w:tc>
        <w:tc>
          <w:tcPr>
            <w:tcW w:w="775" w:type="dxa"/>
            <w:noWrap w:val="0"/>
            <w:vAlign w:val="top"/>
          </w:tcPr>
          <w:p w14:paraId="3AC45B8E">
            <w:pPr>
              <w:jc w:val="center"/>
              <w:rPr>
                <w:rFonts w:hint="default"/>
                <w:b/>
                <w:bCs/>
                <w:lang w:val="en-US" w:eastAsia="zh-CN"/>
              </w:rPr>
            </w:pPr>
            <w:r>
              <w:rPr>
                <w:rFonts w:hint="eastAsia"/>
                <w:b/>
                <w:bCs/>
                <w:lang w:val="en-US" w:eastAsia="zh-CN"/>
              </w:rPr>
              <w:t>10</w:t>
            </w:r>
          </w:p>
        </w:tc>
        <w:tc>
          <w:tcPr>
            <w:tcW w:w="738" w:type="dxa"/>
            <w:noWrap w:val="0"/>
            <w:vAlign w:val="top"/>
          </w:tcPr>
          <w:p w14:paraId="3EF4ECC0">
            <w:pPr>
              <w:jc w:val="center"/>
              <w:rPr>
                <w:rFonts w:hint="default"/>
                <w:b/>
                <w:bCs/>
                <w:lang w:val="en-US" w:eastAsia="zh-CN"/>
              </w:rPr>
            </w:pPr>
          </w:p>
        </w:tc>
        <w:tc>
          <w:tcPr>
            <w:tcW w:w="819" w:type="dxa"/>
            <w:noWrap w:val="0"/>
            <w:vAlign w:val="top"/>
          </w:tcPr>
          <w:p w14:paraId="215F0D30">
            <w:pPr>
              <w:jc w:val="center"/>
              <w:rPr>
                <w:rFonts w:hint="default"/>
                <w:b/>
                <w:bCs/>
                <w:lang w:val="en-US" w:eastAsia="zh-CN"/>
              </w:rPr>
            </w:pPr>
          </w:p>
        </w:tc>
        <w:tc>
          <w:tcPr>
            <w:tcW w:w="1187" w:type="dxa"/>
            <w:noWrap w:val="0"/>
            <w:vAlign w:val="top"/>
          </w:tcPr>
          <w:p w14:paraId="6BA3D3BE">
            <w:pPr>
              <w:jc w:val="center"/>
            </w:pPr>
          </w:p>
        </w:tc>
      </w:tr>
      <w:tr w14:paraId="5104A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2ABFA86">
            <w:pPr>
              <w:jc w:val="center"/>
              <w:rPr>
                <w:rFonts w:hint="default"/>
                <w:b/>
                <w:bCs/>
                <w:lang w:val="en-US" w:eastAsia="zh-CN"/>
              </w:rPr>
            </w:pPr>
            <w:r>
              <w:rPr>
                <w:rFonts w:hint="eastAsia"/>
                <w:b/>
                <w:bCs/>
                <w:lang w:val="en-US" w:eastAsia="zh-CN"/>
              </w:rPr>
              <w:t>58</w:t>
            </w:r>
          </w:p>
        </w:tc>
        <w:tc>
          <w:tcPr>
            <w:tcW w:w="1550" w:type="dxa"/>
            <w:noWrap w:val="0"/>
            <w:vAlign w:val="top"/>
          </w:tcPr>
          <w:p w14:paraId="10612196">
            <w:pPr>
              <w:jc w:val="center"/>
              <w:rPr>
                <w:rFonts w:hint="default"/>
                <w:b/>
                <w:bCs/>
                <w:lang w:val="en-US" w:eastAsia="zh-CN"/>
              </w:rPr>
            </w:pPr>
            <w:r>
              <w:rPr>
                <w:rFonts w:hint="eastAsia"/>
                <w:b/>
                <w:bCs/>
                <w:lang w:val="en-US" w:eastAsia="zh-CN"/>
              </w:rPr>
              <w:t>Pe</w:t>
            </w:r>
          </w:p>
        </w:tc>
        <w:tc>
          <w:tcPr>
            <w:tcW w:w="4287" w:type="dxa"/>
            <w:noWrap w:val="0"/>
            <w:vAlign w:val="top"/>
          </w:tcPr>
          <w:p w14:paraId="21FEEBAC">
            <w:pPr>
              <w:jc w:val="center"/>
              <w:rPr>
                <w:rFonts w:hint="default"/>
                <w:b/>
                <w:bCs/>
                <w:lang w:val="en-US" w:eastAsia="zh-CN"/>
              </w:rPr>
            </w:pPr>
            <w:r>
              <w:rPr>
                <w:rFonts w:hint="eastAsia"/>
                <w:b/>
                <w:bCs/>
                <w:lang w:val="en-US" w:eastAsia="zh-CN"/>
              </w:rPr>
              <w:t>40直接</w:t>
            </w:r>
          </w:p>
        </w:tc>
        <w:tc>
          <w:tcPr>
            <w:tcW w:w="675" w:type="dxa"/>
            <w:noWrap w:val="0"/>
            <w:vAlign w:val="top"/>
          </w:tcPr>
          <w:p w14:paraId="1E13144F">
            <w:pPr>
              <w:jc w:val="center"/>
              <w:rPr>
                <w:rFonts w:hint="default"/>
                <w:b/>
                <w:bCs/>
                <w:lang w:val="en-US" w:eastAsia="zh-CN"/>
              </w:rPr>
            </w:pPr>
            <w:r>
              <w:rPr>
                <w:rFonts w:hint="eastAsia"/>
                <w:b/>
                <w:bCs/>
                <w:lang w:val="en-US" w:eastAsia="zh-CN"/>
              </w:rPr>
              <w:t>个</w:t>
            </w:r>
          </w:p>
        </w:tc>
        <w:tc>
          <w:tcPr>
            <w:tcW w:w="775" w:type="dxa"/>
            <w:noWrap w:val="0"/>
            <w:vAlign w:val="top"/>
          </w:tcPr>
          <w:p w14:paraId="0E88C593">
            <w:pPr>
              <w:jc w:val="center"/>
              <w:rPr>
                <w:rFonts w:hint="default"/>
                <w:b/>
                <w:bCs/>
                <w:lang w:val="en-US" w:eastAsia="zh-CN"/>
              </w:rPr>
            </w:pPr>
            <w:r>
              <w:rPr>
                <w:rFonts w:hint="eastAsia"/>
                <w:b/>
                <w:bCs/>
                <w:lang w:val="en-US" w:eastAsia="zh-CN"/>
              </w:rPr>
              <w:t>10</w:t>
            </w:r>
          </w:p>
        </w:tc>
        <w:tc>
          <w:tcPr>
            <w:tcW w:w="738" w:type="dxa"/>
            <w:noWrap w:val="0"/>
            <w:vAlign w:val="top"/>
          </w:tcPr>
          <w:p w14:paraId="5DD2F942">
            <w:pPr>
              <w:jc w:val="center"/>
              <w:rPr>
                <w:rFonts w:hint="default"/>
                <w:b/>
                <w:bCs/>
                <w:lang w:val="en-US" w:eastAsia="zh-CN"/>
              </w:rPr>
            </w:pPr>
          </w:p>
        </w:tc>
        <w:tc>
          <w:tcPr>
            <w:tcW w:w="819" w:type="dxa"/>
            <w:noWrap w:val="0"/>
            <w:vAlign w:val="top"/>
          </w:tcPr>
          <w:p w14:paraId="7F075089">
            <w:pPr>
              <w:jc w:val="center"/>
              <w:rPr>
                <w:rFonts w:hint="default"/>
                <w:b/>
                <w:bCs/>
                <w:lang w:val="en-US" w:eastAsia="zh-CN"/>
              </w:rPr>
            </w:pPr>
          </w:p>
        </w:tc>
        <w:tc>
          <w:tcPr>
            <w:tcW w:w="1187" w:type="dxa"/>
            <w:noWrap w:val="0"/>
            <w:vAlign w:val="top"/>
          </w:tcPr>
          <w:p w14:paraId="55F69339">
            <w:pPr>
              <w:jc w:val="center"/>
            </w:pPr>
          </w:p>
        </w:tc>
      </w:tr>
      <w:tr w14:paraId="45D00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63EA25C">
            <w:pPr>
              <w:jc w:val="center"/>
              <w:rPr>
                <w:rFonts w:hint="default"/>
                <w:b/>
                <w:bCs/>
                <w:lang w:val="en-US" w:eastAsia="zh-CN"/>
              </w:rPr>
            </w:pPr>
            <w:r>
              <w:rPr>
                <w:rFonts w:hint="eastAsia"/>
                <w:b/>
                <w:bCs/>
                <w:lang w:val="en-US" w:eastAsia="zh-CN"/>
              </w:rPr>
              <w:t>59</w:t>
            </w:r>
          </w:p>
        </w:tc>
        <w:tc>
          <w:tcPr>
            <w:tcW w:w="1550" w:type="dxa"/>
            <w:noWrap w:val="0"/>
            <w:vAlign w:val="top"/>
          </w:tcPr>
          <w:p w14:paraId="449760D5">
            <w:pPr>
              <w:jc w:val="center"/>
              <w:rPr>
                <w:rFonts w:hint="default"/>
                <w:b/>
                <w:bCs/>
                <w:lang w:val="en-US" w:eastAsia="zh-CN"/>
              </w:rPr>
            </w:pPr>
            <w:r>
              <w:rPr>
                <w:rFonts w:hint="eastAsia"/>
                <w:b/>
                <w:bCs/>
                <w:lang w:val="en-US" w:eastAsia="zh-CN"/>
              </w:rPr>
              <w:t>Pe</w:t>
            </w:r>
          </w:p>
        </w:tc>
        <w:tc>
          <w:tcPr>
            <w:tcW w:w="4287" w:type="dxa"/>
            <w:noWrap w:val="0"/>
            <w:vAlign w:val="top"/>
          </w:tcPr>
          <w:p w14:paraId="14CF392A">
            <w:pPr>
              <w:jc w:val="center"/>
              <w:rPr>
                <w:rFonts w:hint="default"/>
                <w:b/>
                <w:bCs/>
                <w:lang w:val="en-US" w:eastAsia="zh-CN"/>
              </w:rPr>
            </w:pPr>
            <w:r>
              <w:rPr>
                <w:rFonts w:hint="eastAsia"/>
                <w:b/>
                <w:bCs/>
                <w:lang w:val="en-US" w:eastAsia="zh-CN"/>
              </w:rPr>
              <w:t>32直接</w:t>
            </w:r>
          </w:p>
        </w:tc>
        <w:tc>
          <w:tcPr>
            <w:tcW w:w="675" w:type="dxa"/>
            <w:noWrap w:val="0"/>
            <w:vAlign w:val="top"/>
          </w:tcPr>
          <w:p w14:paraId="4E74872C">
            <w:pPr>
              <w:jc w:val="center"/>
              <w:rPr>
                <w:rFonts w:hint="default"/>
                <w:b/>
                <w:bCs/>
                <w:lang w:val="en-US" w:eastAsia="zh-CN"/>
              </w:rPr>
            </w:pPr>
            <w:r>
              <w:rPr>
                <w:rFonts w:hint="eastAsia"/>
                <w:b/>
                <w:bCs/>
                <w:lang w:val="en-US" w:eastAsia="zh-CN"/>
              </w:rPr>
              <w:t>个</w:t>
            </w:r>
          </w:p>
        </w:tc>
        <w:tc>
          <w:tcPr>
            <w:tcW w:w="775" w:type="dxa"/>
            <w:noWrap w:val="0"/>
            <w:vAlign w:val="top"/>
          </w:tcPr>
          <w:p w14:paraId="3CD3B150">
            <w:pPr>
              <w:jc w:val="center"/>
              <w:rPr>
                <w:rFonts w:hint="default"/>
                <w:b/>
                <w:bCs/>
                <w:lang w:val="en-US" w:eastAsia="zh-CN"/>
              </w:rPr>
            </w:pPr>
            <w:r>
              <w:rPr>
                <w:rFonts w:hint="eastAsia"/>
                <w:b/>
                <w:bCs/>
                <w:lang w:val="en-US" w:eastAsia="zh-CN"/>
              </w:rPr>
              <w:t>10</w:t>
            </w:r>
          </w:p>
        </w:tc>
        <w:tc>
          <w:tcPr>
            <w:tcW w:w="738" w:type="dxa"/>
            <w:noWrap w:val="0"/>
            <w:vAlign w:val="top"/>
          </w:tcPr>
          <w:p w14:paraId="22585864">
            <w:pPr>
              <w:jc w:val="center"/>
              <w:rPr>
                <w:rFonts w:hint="default"/>
                <w:b/>
                <w:bCs/>
                <w:lang w:val="en-US" w:eastAsia="zh-CN"/>
              </w:rPr>
            </w:pPr>
          </w:p>
        </w:tc>
        <w:tc>
          <w:tcPr>
            <w:tcW w:w="819" w:type="dxa"/>
            <w:noWrap w:val="0"/>
            <w:vAlign w:val="top"/>
          </w:tcPr>
          <w:p w14:paraId="5EAF89F0">
            <w:pPr>
              <w:jc w:val="center"/>
              <w:rPr>
                <w:rFonts w:hint="default"/>
                <w:b/>
                <w:bCs/>
                <w:lang w:val="en-US" w:eastAsia="zh-CN"/>
              </w:rPr>
            </w:pPr>
          </w:p>
        </w:tc>
        <w:tc>
          <w:tcPr>
            <w:tcW w:w="1187" w:type="dxa"/>
            <w:noWrap w:val="0"/>
            <w:vAlign w:val="top"/>
          </w:tcPr>
          <w:p w14:paraId="3CC1EE10">
            <w:pPr>
              <w:jc w:val="center"/>
            </w:pPr>
          </w:p>
        </w:tc>
      </w:tr>
      <w:tr w14:paraId="4960E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060B260">
            <w:pPr>
              <w:jc w:val="center"/>
              <w:rPr>
                <w:rFonts w:hint="default"/>
                <w:b/>
                <w:bCs/>
                <w:lang w:val="en-US" w:eastAsia="zh-CN"/>
              </w:rPr>
            </w:pPr>
            <w:r>
              <w:rPr>
                <w:rFonts w:hint="eastAsia"/>
                <w:b/>
                <w:bCs/>
                <w:lang w:val="en-US" w:eastAsia="zh-CN"/>
              </w:rPr>
              <w:t>60</w:t>
            </w:r>
          </w:p>
        </w:tc>
        <w:tc>
          <w:tcPr>
            <w:tcW w:w="1550" w:type="dxa"/>
            <w:noWrap w:val="0"/>
            <w:vAlign w:val="top"/>
          </w:tcPr>
          <w:p w14:paraId="4587499C">
            <w:pPr>
              <w:jc w:val="center"/>
              <w:rPr>
                <w:rFonts w:hint="default"/>
                <w:b/>
                <w:bCs/>
                <w:lang w:val="en-US" w:eastAsia="zh-CN"/>
              </w:rPr>
            </w:pPr>
            <w:r>
              <w:rPr>
                <w:rFonts w:hint="eastAsia"/>
                <w:b/>
                <w:bCs/>
                <w:lang w:val="en-US" w:eastAsia="zh-CN"/>
              </w:rPr>
              <w:t>Pe</w:t>
            </w:r>
          </w:p>
        </w:tc>
        <w:tc>
          <w:tcPr>
            <w:tcW w:w="4287" w:type="dxa"/>
            <w:noWrap w:val="0"/>
            <w:vAlign w:val="top"/>
          </w:tcPr>
          <w:p w14:paraId="73066261">
            <w:pPr>
              <w:jc w:val="center"/>
              <w:rPr>
                <w:rFonts w:hint="default"/>
                <w:b/>
                <w:bCs/>
                <w:lang w:val="en-US" w:eastAsia="zh-CN"/>
              </w:rPr>
            </w:pPr>
            <w:r>
              <w:rPr>
                <w:rFonts w:hint="eastAsia"/>
                <w:b/>
                <w:bCs/>
                <w:lang w:val="en-US" w:eastAsia="zh-CN"/>
              </w:rPr>
              <w:t>25直接</w:t>
            </w:r>
          </w:p>
        </w:tc>
        <w:tc>
          <w:tcPr>
            <w:tcW w:w="675" w:type="dxa"/>
            <w:noWrap w:val="0"/>
            <w:vAlign w:val="top"/>
          </w:tcPr>
          <w:p w14:paraId="49936B91">
            <w:pPr>
              <w:jc w:val="center"/>
              <w:rPr>
                <w:rFonts w:hint="default"/>
                <w:b/>
                <w:bCs/>
                <w:lang w:val="en-US" w:eastAsia="zh-CN"/>
              </w:rPr>
            </w:pPr>
            <w:r>
              <w:rPr>
                <w:rFonts w:hint="eastAsia"/>
                <w:b/>
                <w:bCs/>
                <w:lang w:val="en-US" w:eastAsia="zh-CN"/>
              </w:rPr>
              <w:t>个</w:t>
            </w:r>
          </w:p>
        </w:tc>
        <w:tc>
          <w:tcPr>
            <w:tcW w:w="775" w:type="dxa"/>
            <w:noWrap w:val="0"/>
            <w:vAlign w:val="top"/>
          </w:tcPr>
          <w:p w14:paraId="626904F9">
            <w:pPr>
              <w:jc w:val="center"/>
              <w:rPr>
                <w:rFonts w:hint="default"/>
                <w:b/>
                <w:bCs/>
                <w:lang w:val="en-US" w:eastAsia="zh-CN"/>
              </w:rPr>
            </w:pPr>
            <w:r>
              <w:rPr>
                <w:rFonts w:hint="eastAsia"/>
                <w:b/>
                <w:bCs/>
                <w:lang w:val="en-US" w:eastAsia="zh-CN"/>
              </w:rPr>
              <w:t>10</w:t>
            </w:r>
          </w:p>
        </w:tc>
        <w:tc>
          <w:tcPr>
            <w:tcW w:w="738" w:type="dxa"/>
            <w:noWrap w:val="0"/>
            <w:vAlign w:val="top"/>
          </w:tcPr>
          <w:p w14:paraId="4729EB63">
            <w:pPr>
              <w:jc w:val="center"/>
              <w:rPr>
                <w:rFonts w:hint="default"/>
                <w:b/>
                <w:bCs/>
                <w:lang w:val="en-US" w:eastAsia="zh-CN"/>
              </w:rPr>
            </w:pPr>
          </w:p>
        </w:tc>
        <w:tc>
          <w:tcPr>
            <w:tcW w:w="819" w:type="dxa"/>
            <w:noWrap w:val="0"/>
            <w:vAlign w:val="top"/>
          </w:tcPr>
          <w:p w14:paraId="0877D4EC">
            <w:pPr>
              <w:jc w:val="center"/>
              <w:rPr>
                <w:rFonts w:hint="default"/>
                <w:b/>
                <w:bCs/>
                <w:lang w:val="en-US" w:eastAsia="zh-CN"/>
              </w:rPr>
            </w:pPr>
          </w:p>
        </w:tc>
        <w:tc>
          <w:tcPr>
            <w:tcW w:w="1187" w:type="dxa"/>
            <w:noWrap w:val="0"/>
            <w:vAlign w:val="top"/>
          </w:tcPr>
          <w:p w14:paraId="4CC77DE0">
            <w:pPr>
              <w:jc w:val="center"/>
            </w:pPr>
          </w:p>
        </w:tc>
      </w:tr>
      <w:tr w14:paraId="1F3E1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02CF4E">
            <w:pPr>
              <w:jc w:val="center"/>
              <w:rPr>
                <w:rFonts w:hint="default"/>
                <w:b/>
                <w:bCs/>
                <w:lang w:val="en-US" w:eastAsia="zh-CN"/>
              </w:rPr>
            </w:pPr>
            <w:r>
              <w:rPr>
                <w:rFonts w:hint="eastAsia"/>
                <w:b/>
                <w:bCs/>
                <w:lang w:val="en-US" w:eastAsia="zh-CN"/>
              </w:rPr>
              <w:t>61</w:t>
            </w:r>
          </w:p>
        </w:tc>
        <w:tc>
          <w:tcPr>
            <w:tcW w:w="1550" w:type="dxa"/>
            <w:noWrap w:val="0"/>
            <w:vAlign w:val="top"/>
          </w:tcPr>
          <w:p w14:paraId="3CAA880D">
            <w:pPr>
              <w:jc w:val="center"/>
              <w:rPr>
                <w:rFonts w:hint="default"/>
                <w:b/>
                <w:bCs/>
                <w:lang w:val="en-US" w:eastAsia="zh-CN"/>
              </w:rPr>
            </w:pPr>
            <w:r>
              <w:rPr>
                <w:rFonts w:hint="eastAsia"/>
                <w:b/>
                <w:bCs/>
                <w:lang w:val="en-US" w:eastAsia="zh-CN"/>
              </w:rPr>
              <w:t>Pe</w:t>
            </w:r>
          </w:p>
        </w:tc>
        <w:tc>
          <w:tcPr>
            <w:tcW w:w="4287" w:type="dxa"/>
            <w:noWrap w:val="0"/>
            <w:vAlign w:val="top"/>
          </w:tcPr>
          <w:p w14:paraId="41CA911D">
            <w:pPr>
              <w:jc w:val="center"/>
              <w:rPr>
                <w:rFonts w:hint="default"/>
                <w:b/>
                <w:bCs/>
                <w:lang w:val="en-US" w:eastAsia="zh-CN"/>
              </w:rPr>
            </w:pPr>
            <w:r>
              <w:rPr>
                <w:rFonts w:hint="eastAsia"/>
                <w:b/>
                <w:bCs/>
                <w:lang w:val="en-US" w:eastAsia="zh-CN"/>
              </w:rPr>
              <w:t>63弯头</w:t>
            </w:r>
          </w:p>
        </w:tc>
        <w:tc>
          <w:tcPr>
            <w:tcW w:w="675" w:type="dxa"/>
            <w:noWrap w:val="0"/>
            <w:vAlign w:val="top"/>
          </w:tcPr>
          <w:p w14:paraId="5B89362E">
            <w:pPr>
              <w:jc w:val="center"/>
              <w:rPr>
                <w:rFonts w:hint="default"/>
                <w:b/>
                <w:bCs/>
                <w:lang w:val="en-US" w:eastAsia="zh-CN"/>
              </w:rPr>
            </w:pPr>
            <w:r>
              <w:rPr>
                <w:rFonts w:hint="eastAsia"/>
                <w:b/>
                <w:bCs/>
                <w:lang w:val="en-US" w:eastAsia="zh-CN"/>
              </w:rPr>
              <w:t>个</w:t>
            </w:r>
          </w:p>
        </w:tc>
        <w:tc>
          <w:tcPr>
            <w:tcW w:w="775" w:type="dxa"/>
            <w:noWrap w:val="0"/>
            <w:vAlign w:val="top"/>
          </w:tcPr>
          <w:p w14:paraId="0AD0AADB">
            <w:pPr>
              <w:jc w:val="center"/>
              <w:rPr>
                <w:rFonts w:hint="default"/>
                <w:b/>
                <w:bCs/>
                <w:lang w:val="en-US" w:eastAsia="zh-CN"/>
              </w:rPr>
            </w:pPr>
            <w:r>
              <w:rPr>
                <w:rFonts w:hint="eastAsia"/>
                <w:b/>
                <w:bCs/>
                <w:lang w:val="en-US" w:eastAsia="zh-CN"/>
              </w:rPr>
              <w:t>20</w:t>
            </w:r>
          </w:p>
        </w:tc>
        <w:tc>
          <w:tcPr>
            <w:tcW w:w="738" w:type="dxa"/>
            <w:noWrap w:val="0"/>
            <w:vAlign w:val="top"/>
          </w:tcPr>
          <w:p w14:paraId="18D0F67D">
            <w:pPr>
              <w:jc w:val="center"/>
              <w:rPr>
                <w:rFonts w:hint="default"/>
                <w:b/>
                <w:bCs/>
                <w:lang w:val="en-US" w:eastAsia="zh-CN"/>
              </w:rPr>
            </w:pPr>
          </w:p>
        </w:tc>
        <w:tc>
          <w:tcPr>
            <w:tcW w:w="819" w:type="dxa"/>
            <w:noWrap w:val="0"/>
            <w:vAlign w:val="top"/>
          </w:tcPr>
          <w:p w14:paraId="3F2144E4">
            <w:pPr>
              <w:jc w:val="center"/>
              <w:rPr>
                <w:rFonts w:hint="default"/>
                <w:b/>
                <w:bCs/>
                <w:lang w:val="en-US" w:eastAsia="zh-CN"/>
              </w:rPr>
            </w:pPr>
          </w:p>
        </w:tc>
        <w:tc>
          <w:tcPr>
            <w:tcW w:w="1187" w:type="dxa"/>
            <w:noWrap w:val="0"/>
            <w:vAlign w:val="top"/>
          </w:tcPr>
          <w:p w14:paraId="656A2EA9">
            <w:pPr>
              <w:jc w:val="center"/>
            </w:pPr>
          </w:p>
        </w:tc>
      </w:tr>
      <w:tr w14:paraId="3EB4A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44FD1B">
            <w:pPr>
              <w:jc w:val="center"/>
              <w:rPr>
                <w:rFonts w:hint="default"/>
                <w:b/>
                <w:bCs/>
                <w:lang w:val="en-US" w:eastAsia="zh-CN"/>
              </w:rPr>
            </w:pPr>
            <w:r>
              <w:rPr>
                <w:rFonts w:hint="eastAsia"/>
                <w:b/>
                <w:bCs/>
                <w:lang w:val="en-US" w:eastAsia="zh-CN"/>
              </w:rPr>
              <w:t>62</w:t>
            </w:r>
          </w:p>
        </w:tc>
        <w:tc>
          <w:tcPr>
            <w:tcW w:w="1550" w:type="dxa"/>
            <w:noWrap w:val="0"/>
            <w:vAlign w:val="top"/>
          </w:tcPr>
          <w:p w14:paraId="431583C3">
            <w:pPr>
              <w:jc w:val="center"/>
              <w:rPr>
                <w:rFonts w:hint="default"/>
                <w:b/>
                <w:bCs/>
                <w:lang w:val="en-US" w:eastAsia="zh-CN"/>
              </w:rPr>
            </w:pPr>
            <w:r>
              <w:rPr>
                <w:rFonts w:hint="eastAsia"/>
                <w:b/>
                <w:bCs/>
                <w:lang w:val="en-US" w:eastAsia="zh-CN"/>
              </w:rPr>
              <w:t>Pe</w:t>
            </w:r>
          </w:p>
        </w:tc>
        <w:tc>
          <w:tcPr>
            <w:tcW w:w="4287" w:type="dxa"/>
            <w:noWrap w:val="0"/>
            <w:vAlign w:val="top"/>
          </w:tcPr>
          <w:p w14:paraId="6CDCEA36">
            <w:pPr>
              <w:jc w:val="center"/>
              <w:rPr>
                <w:rFonts w:hint="default"/>
                <w:b/>
                <w:bCs/>
                <w:lang w:val="en-US" w:eastAsia="zh-CN"/>
              </w:rPr>
            </w:pPr>
            <w:r>
              <w:rPr>
                <w:rFonts w:hint="eastAsia"/>
                <w:b/>
                <w:bCs/>
                <w:lang w:val="en-US" w:eastAsia="zh-CN"/>
              </w:rPr>
              <w:t>50弯头</w:t>
            </w:r>
          </w:p>
        </w:tc>
        <w:tc>
          <w:tcPr>
            <w:tcW w:w="675" w:type="dxa"/>
            <w:noWrap w:val="0"/>
            <w:vAlign w:val="top"/>
          </w:tcPr>
          <w:p w14:paraId="3CFFBA29">
            <w:pPr>
              <w:jc w:val="center"/>
              <w:rPr>
                <w:rFonts w:hint="default"/>
                <w:b/>
                <w:bCs/>
                <w:lang w:val="en-US" w:eastAsia="zh-CN"/>
              </w:rPr>
            </w:pPr>
            <w:r>
              <w:rPr>
                <w:rFonts w:hint="eastAsia"/>
                <w:b/>
                <w:bCs/>
                <w:lang w:val="en-US" w:eastAsia="zh-CN"/>
              </w:rPr>
              <w:t>个</w:t>
            </w:r>
          </w:p>
        </w:tc>
        <w:tc>
          <w:tcPr>
            <w:tcW w:w="775" w:type="dxa"/>
            <w:noWrap w:val="0"/>
            <w:vAlign w:val="top"/>
          </w:tcPr>
          <w:p w14:paraId="4EF8C044">
            <w:pPr>
              <w:jc w:val="center"/>
              <w:rPr>
                <w:rFonts w:hint="default"/>
                <w:b/>
                <w:bCs/>
                <w:lang w:val="en-US" w:eastAsia="zh-CN"/>
              </w:rPr>
            </w:pPr>
            <w:r>
              <w:rPr>
                <w:rFonts w:hint="eastAsia"/>
                <w:b/>
                <w:bCs/>
                <w:lang w:val="en-US" w:eastAsia="zh-CN"/>
              </w:rPr>
              <w:t>20</w:t>
            </w:r>
          </w:p>
        </w:tc>
        <w:tc>
          <w:tcPr>
            <w:tcW w:w="738" w:type="dxa"/>
            <w:noWrap w:val="0"/>
            <w:vAlign w:val="top"/>
          </w:tcPr>
          <w:p w14:paraId="7260D4C8">
            <w:pPr>
              <w:jc w:val="center"/>
              <w:rPr>
                <w:rFonts w:hint="default"/>
                <w:b/>
                <w:bCs/>
                <w:lang w:val="en-US" w:eastAsia="zh-CN"/>
              </w:rPr>
            </w:pPr>
          </w:p>
        </w:tc>
        <w:tc>
          <w:tcPr>
            <w:tcW w:w="819" w:type="dxa"/>
            <w:noWrap w:val="0"/>
            <w:vAlign w:val="top"/>
          </w:tcPr>
          <w:p w14:paraId="586683D5">
            <w:pPr>
              <w:jc w:val="center"/>
              <w:rPr>
                <w:rFonts w:hint="default"/>
                <w:b/>
                <w:bCs/>
                <w:lang w:val="en-US" w:eastAsia="zh-CN"/>
              </w:rPr>
            </w:pPr>
          </w:p>
        </w:tc>
        <w:tc>
          <w:tcPr>
            <w:tcW w:w="1187" w:type="dxa"/>
            <w:noWrap w:val="0"/>
            <w:vAlign w:val="top"/>
          </w:tcPr>
          <w:p w14:paraId="54908BF3">
            <w:pPr>
              <w:jc w:val="center"/>
            </w:pPr>
          </w:p>
        </w:tc>
      </w:tr>
      <w:tr w14:paraId="53E1E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1ED7C6D">
            <w:pPr>
              <w:jc w:val="center"/>
              <w:rPr>
                <w:rFonts w:hint="default"/>
                <w:b/>
                <w:bCs/>
                <w:lang w:val="en-US" w:eastAsia="zh-CN"/>
              </w:rPr>
            </w:pPr>
            <w:r>
              <w:rPr>
                <w:rFonts w:hint="eastAsia"/>
                <w:b/>
                <w:bCs/>
                <w:lang w:val="en-US" w:eastAsia="zh-CN"/>
              </w:rPr>
              <w:t>63</w:t>
            </w:r>
          </w:p>
        </w:tc>
        <w:tc>
          <w:tcPr>
            <w:tcW w:w="1550" w:type="dxa"/>
            <w:noWrap w:val="0"/>
            <w:vAlign w:val="top"/>
          </w:tcPr>
          <w:p w14:paraId="63A002E0">
            <w:pPr>
              <w:jc w:val="center"/>
              <w:rPr>
                <w:rFonts w:hint="default"/>
                <w:b/>
                <w:bCs/>
                <w:lang w:val="en-US" w:eastAsia="zh-CN"/>
              </w:rPr>
            </w:pPr>
            <w:r>
              <w:rPr>
                <w:rFonts w:hint="eastAsia"/>
                <w:b/>
                <w:bCs/>
                <w:lang w:val="en-US" w:eastAsia="zh-CN"/>
              </w:rPr>
              <w:t>Pe</w:t>
            </w:r>
          </w:p>
        </w:tc>
        <w:tc>
          <w:tcPr>
            <w:tcW w:w="4287" w:type="dxa"/>
            <w:noWrap w:val="0"/>
            <w:vAlign w:val="top"/>
          </w:tcPr>
          <w:p w14:paraId="1F8DA250">
            <w:pPr>
              <w:jc w:val="center"/>
              <w:rPr>
                <w:rFonts w:hint="default"/>
                <w:b/>
                <w:bCs/>
                <w:lang w:val="en-US" w:eastAsia="zh-CN"/>
              </w:rPr>
            </w:pPr>
            <w:r>
              <w:rPr>
                <w:rFonts w:hint="eastAsia"/>
                <w:b/>
                <w:bCs/>
                <w:lang w:val="en-US" w:eastAsia="zh-CN"/>
              </w:rPr>
              <w:t>40弯头</w:t>
            </w:r>
          </w:p>
        </w:tc>
        <w:tc>
          <w:tcPr>
            <w:tcW w:w="675" w:type="dxa"/>
            <w:noWrap w:val="0"/>
            <w:vAlign w:val="top"/>
          </w:tcPr>
          <w:p w14:paraId="099FFE68">
            <w:pPr>
              <w:jc w:val="center"/>
              <w:rPr>
                <w:rFonts w:hint="default"/>
                <w:b/>
                <w:bCs/>
                <w:lang w:val="en-US" w:eastAsia="zh-CN"/>
              </w:rPr>
            </w:pPr>
            <w:r>
              <w:rPr>
                <w:rFonts w:hint="eastAsia"/>
                <w:b/>
                <w:bCs/>
                <w:lang w:val="en-US" w:eastAsia="zh-CN"/>
              </w:rPr>
              <w:t>个</w:t>
            </w:r>
          </w:p>
        </w:tc>
        <w:tc>
          <w:tcPr>
            <w:tcW w:w="775" w:type="dxa"/>
            <w:noWrap w:val="0"/>
            <w:vAlign w:val="top"/>
          </w:tcPr>
          <w:p w14:paraId="7564D5CE">
            <w:pPr>
              <w:jc w:val="center"/>
              <w:rPr>
                <w:rFonts w:hint="default"/>
                <w:b/>
                <w:bCs/>
                <w:lang w:val="en-US" w:eastAsia="zh-CN"/>
              </w:rPr>
            </w:pPr>
            <w:r>
              <w:rPr>
                <w:rFonts w:hint="eastAsia"/>
                <w:b/>
                <w:bCs/>
                <w:lang w:val="en-US" w:eastAsia="zh-CN"/>
              </w:rPr>
              <w:t>20</w:t>
            </w:r>
          </w:p>
        </w:tc>
        <w:tc>
          <w:tcPr>
            <w:tcW w:w="738" w:type="dxa"/>
            <w:noWrap w:val="0"/>
            <w:vAlign w:val="top"/>
          </w:tcPr>
          <w:p w14:paraId="3E1FB67F">
            <w:pPr>
              <w:jc w:val="center"/>
              <w:rPr>
                <w:rFonts w:hint="default"/>
                <w:b/>
                <w:bCs/>
                <w:lang w:val="en-US" w:eastAsia="zh-CN"/>
              </w:rPr>
            </w:pPr>
          </w:p>
        </w:tc>
        <w:tc>
          <w:tcPr>
            <w:tcW w:w="819" w:type="dxa"/>
            <w:noWrap w:val="0"/>
            <w:vAlign w:val="top"/>
          </w:tcPr>
          <w:p w14:paraId="5FCA50F1">
            <w:pPr>
              <w:jc w:val="center"/>
              <w:rPr>
                <w:rFonts w:hint="default"/>
                <w:b/>
                <w:bCs/>
                <w:lang w:val="en-US" w:eastAsia="zh-CN"/>
              </w:rPr>
            </w:pPr>
          </w:p>
        </w:tc>
        <w:tc>
          <w:tcPr>
            <w:tcW w:w="1187" w:type="dxa"/>
            <w:noWrap w:val="0"/>
            <w:vAlign w:val="top"/>
          </w:tcPr>
          <w:p w14:paraId="3D3A3271">
            <w:pPr>
              <w:jc w:val="center"/>
            </w:pPr>
          </w:p>
        </w:tc>
      </w:tr>
      <w:tr w14:paraId="3465E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3E42D1D">
            <w:pPr>
              <w:jc w:val="center"/>
              <w:rPr>
                <w:rFonts w:hint="default"/>
                <w:b/>
                <w:bCs/>
                <w:lang w:val="en-US" w:eastAsia="zh-CN"/>
              </w:rPr>
            </w:pPr>
            <w:r>
              <w:rPr>
                <w:rFonts w:hint="eastAsia"/>
                <w:b/>
                <w:bCs/>
                <w:lang w:val="en-US" w:eastAsia="zh-CN"/>
              </w:rPr>
              <w:t>64</w:t>
            </w:r>
          </w:p>
        </w:tc>
        <w:tc>
          <w:tcPr>
            <w:tcW w:w="1550" w:type="dxa"/>
            <w:noWrap w:val="0"/>
            <w:vAlign w:val="top"/>
          </w:tcPr>
          <w:p w14:paraId="61ADB020">
            <w:pPr>
              <w:jc w:val="center"/>
              <w:rPr>
                <w:rFonts w:hint="default"/>
                <w:b/>
                <w:bCs/>
                <w:lang w:val="en-US" w:eastAsia="zh-CN"/>
              </w:rPr>
            </w:pPr>
            <w:r>
              <w:rPr>
                <w:rFonts w:hint="eastAsia"/>
                <w:b/>
                <w:bCs/>
                <w:lang w:val="en-US" w:eastAsia="zh-CN"/>
              </w:rPr>
              <w:t>Pe</w:t>
            </w:r>
          </w:p>
        </w:tc>
        <w:tc>
          <w:tcPr>
            <w:tcW w:w="4287" w:type="dxa"/>
            <w:noWrap w:val="0"/>
            <w:vAlign w:val="top"/>
          </w:tcPr>
          <w:p w14:paraId="4883F01D">
            <w:pPr>
              <w:jc w:val="center"/>
              <w:rPr>
                <w:rFonts w:hint="default"/>
                <w:b/>
                <w:bCs/>
                <w:lang w:val="en-US" w:eastAsia="zh-CN"/>
              </w:rPr>
            </w:pPr>
            <w:r>
              <w:rPr>
                <w:rFonts w:hint="eastAsia"/>
                <w:b/>
                <w:bCs/>
                <w:lang w:val="en-US" w:eastAsia="zh-CN"/>
              </w:rPr>
              <w:t>32弯头</w:t>
            </w:r>
          </w:p>
        </w:tc>
        <w:tc>
          <w:tcPr>
            <w:tcW w:w="675" w:type="dxa"/>
            <w:noWrap w:val="0"/>
            <w:vAlign w:val="top"/>
          </w:tcPr>
          <w:p w14:paraId="682DEE62">
            <w:pPr>
              <w:jc w:val="center"/>
              <w:rPr>
                <w:rFonts w:hint="default"/>
                <w:b/>
                <w:bCs/>
                <w:lang w:val="en-US" w:eastAsia="zh-CN"/>
              </w:rPr>
            </w:pPr>
            <w:r>
              <w:rPr>
                <w:rFonts w:hint="eastAsia"/>
                <w:b/>
                <w:bCs/>
                <w:lang w:val="en-US" w:eastAsia="zh-CN"/>
              </w:rPr>
              <w:t>个</w:t>
            </w:r>
          </w:p>
        </w:tc>
        <w:tc>
          <w:tcPr>
            <w:tcW w:w="775" w:type="dxa"/>
            <w:noWrap w:val="0"/>
            <w:vAlign w:val="top"/>
          </w:tcPr>
          <w:p w14:paraId="25B3A31D">
            <w:pPr>
              <w:jc w:val="center"/>
              <w:rPr>
                <w:rFonts w:hint="default"/>
                <w:b/>
                <w:bCs/>
                <w:lang w:val="en-US" w:eastAsia="zh-CN"/>
              </w:rPr>
            </w:pPr>
            <w:r>
              <w:rPr>
                <w:rFonts w:hint="eastAsia"/>
                <w:b/>
                <w:bCs/>
                <w:lang w:val="en-US" w:eastAsia="zh-CN"/>
              </w:rPr>
              <w:t>20</w:t>
            </w:r>
          </w:p>
        </w:tc>
        <w:tc>
          <w:tcPr>
            <w:tcW w:w="738" w:type="dxa"/>
            <w:noWrap w:val="0"/>
            <w:vAlign w:val="top"/>
          </w:tcPr>
          <w:p w14:paraId="4F5F00AC">
            <w:pPr>
              <w:jc w:val="center"/>
              <w:rPr>
                <w:rFonts w:hint="default"/>
                <w:b/>
                <w:bCs/>
                <w:lang w:val="en-US" w:eastAsia="zh-CN"/>
              </w:rPr>
            </w:pPr>
          </w:p>
        </w:tc>
        <w:tc>
          <w:tcPr>
            <w:tcW w:w="819" w:type="dxa"/>
            <w:noWrap w:val="0"/>
            <w:vAlign w:val="top"/>
          </w:tcPr>
          <w:p w14:paraId="55400585">
            <w:pPr>
              <w:jc w:val="center"/>
              <w:rPr>
                <w:rFonts w:hint="default"/>
                <w:b/>
                <w:bCs/>
                <w:lang w:val="en-US" w:eastAsia="zh-CN"/>
              </w:rPr>
            </w:pPr>
          </w:p>
        </w:tc>
        <w:tc>
          <w:tcPr>
            <w:tcW w:w="1187" w:type="dxa"/>
            <w:noWrap w:val="0"/>
            <w:vAlign w:val="top"/>
          </w:tcPr>
          <w:p w14:paraId="578D2FA8">
            <w:pPr>
              <w:jc w:val="center"/>
            </w:pPr>
          </w:p>
        </w:tc>
      </w:tr>
      <w:tr w14:paraId="66E31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06E9408">
            <w:pPr>
              <w:jc w:val="center"/>
              <w:rPr>
                <w:rFonts w:hint="default"/>
                <w:b/>
                <w:bCs/>
                <w:lang w:val="en-US" w:eastAsia="zh-CN"/>
              </w:rPr>
            </w:pPr>
            <w:r>
              <w:rPr>
                <w:rFonts w:hint="eastAsia"/>
                <w:b/>
                <w:bCs/>
                <w:lang w:val="en-US" w:eastAsia="zh-CN"/>
              </w:rPr>
              <w:t>65</w:t>
            </w:r>
          </w:p>
        </w:tc>
        <w:tc>
          <w:tcPr>
            <w:tcW w:w="1550" w:type="dxa"/>
            <w:noWrap w:val="0"/>
            <w:vAlign w:val="top"/>
          </w:tcPr>
          <w:p w14:paraId="4007B3BF">
            <w:pPr>
              <w:jc w:val="center"/>
              <w:rPr>
                <w:rFonts w:hint="default"/>
                <w:b/>
                <w:bCs/>
                <w:lang w:val="en-US" w:eastAsia="zh-CN"/>
              </w:rPr>
            </w:pPr>
            <w:r>
              <w:rPr>
                <w:rFonts w:hint="eastAsia"/>
                <w:b/>
                <w:bCs/>
                <w:lang w:val="en-US" w:eastAsia="zh-CN"/>
              </w:rPr>
              <w:t>Pe</w:t>
            </w:r>
          </w:p>
        </w:tc>
        <w:tc>
          <w:tcPr>
            <w:tcW w:w="4287" w:type="dxa"/>
            <w:noWrap w:val="0"/>
            <w:vAlign w:val="top"/>
          </w:tcPr>
          <w:p w14:paraId="6D9F08DF">
            <w:pPr>
              <w:jc w:val="center"/>
              <w:rPr>
                <w:rFonts w:hint="default"/>
                <w:b/>
                <w:bCs/>
                <w:lang w:val="en-US" w:eastAsia="zh-CN"/>
              </w:rPr>
            </w:pPr>
            <w:r>
              <w:rPr>
                <w:rFonts w:hint="eastAsia"/>
                <w:b/>
                <w:bCs/>
                <w:lang w:val="en-US" w:eastAsia="zh-CN"/>
              </w:rPr>
              <w:t>25弯头</w:t>
            </w:r>
          </w:p>
        </w:tc>
        <w:tc>
          <w:tcPr>
            <w:tcW w:w="675" w:type="dxa"/>
            <w:noWrap w:val="0"/>
            <w:vAlign w:val="top"/>
          </w:tcPr>
          <w:p w14:paraId="79226DEC">
            <w:pPr>
              <w:jc w:val="center"/>
              <w:rPr>
                <w:rFonts w:hint="default"/>
                <w:b/>
                <w:bCs/>
                <w:lang w:val="en-US" w:eastAsia="zh-CN"/>
              </w:rPr>
            </w:pPr>
            <w:r>
              <w:rPr>
                <w:rFonts w:hint="eastAsia"/>
                <w:b/>
                <w:bCs/>
                <w:lang w:val="en-US" w:eastAsia="zh-CN"/>
              </w:rPr>
              <w:t>个</w:t>
            </w:r>
          </w:p>
        </w:tc>
        <w:tc>
          <w:tcPr>
            <w:tcW w:w="775" w:type="dxa"/>
            <w:noWrap w:val="0"/>
            <w:vAlign w:val="top"/>
          </w:tcPr>
          <w:p w14:paraId="5AFCF7BE">
            <w:pPr>
              <w:jc w:val="center"/>
              <w:rPr>
                <w:rFonts w:hint="default"/>
                <w:b/>
                <w:bCs/>
                <w:lang w:val="en-US" w:eastAsia="zh-CN"/>
              </w:rPr>
            </w:pPr>
            <w:r>
              <w:rPr>
                <w:rFonts w:hint="eastAsia"/>
                <w:b/>
                <w:bCs/>
                <w:lang w:val="en-US" w:eastAsia="zh-CN"/>
              </w:rPr>
              <w:t>20</w:t>
            </w:r>
          </w:p>
        </w:tc>
        <w:tc>
          <w:tcPr>
            <w:tcW w:w="738" w:type="dxa"/>
            <w:noWrap w:val="0"/>
            <w:vAlign w:val="top"/>
          </w:tcPr>
          <w:p w14:paraId="7E819CAB">
            <w:pPr>
              <w:jc w:val="center"/>
              <w:rPr>
                <w:rFonts w:hint="default"/>
                <w:b/>
                <w:bCs/>
                <w:lang w:val="en-US" w:eastAsia="zh-CN"/>
              </w:rPr>
            </w:pPr>
          </w:p>
        </w:tc>
        <w:tc>
          <w:tcPr>
            <w:tcW w:w="819" w:type="dxa"/>
            <w:noWrap w:val="0"/>
            <w:vAlign w:val="top"/>
          </w:tcPr>
          <w:p w14:paraId="71D5ECD4">
            <w:pPr>
              <w:jc w:val="center"/>
              <w:rPr>
                <w:rFonts w:hint="default"/>
                <w:b/>
                <w:bCs/>
                <w:lang w:val="en-US" w:eastAsia="zh-CN"/>
              </w:rPr>
            </w:pPr>
          </w:p>
        </w:tc>
        <w:tc>
          <w:tcPr>
            <w:tcW w:w="1187" w:type="dxa"/>
            <w:noWrap w:val="0"/>
            <w:vAlign w:val="top"/>
          </w:tcPr>
          <w:p w14:paraId="57C3801D">
            <w:pPr>
              <w:jc w:val="center"/>
            </w:pPr>
          </w:p>
        </w:tc>
      </w:tr>
      <w:tr w14:paraId="6CF1B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5B49472">
            <w:pPr>
              <w:jc w:val="center"/>
              <w:rPr>
                <w:rFonts w:hint="default"/>
                <w:b/>
                <w:bCs/>
                <w:lang w:val="en-US" w:eastAsia="zh-CN"/>
              </w:rPr>
            </w:pPr>
            <w:r>
              <w:rPr>
                <w:rFonts w:hint="eastAsia"/>
                <w:b/>
                <w:bCs/>
                <w:lang w:val="en-US" w:eastAsia="zh-CN"/>
              </w:rPr>
              <w:t>66</w:t>
            </w:r>
          </w:p>
        </w:tc>
        <w:tc>
          <w:tcPr>
            <w:tcW w:w="1550" w:type="dxa"/>
            <w:noWrap w:val="0"/>
            <w:vAlign w:val="top"/>
          </w:tcPr>
          <w:p w14:paraId="10E1FAFB">
            <w:pPr>
              <w:jc w:val="center"/>
              <w:rPr>
                <w:rFonts w:hint="default"/>
                <w:b/>
                <w:bCs/>
                <w:lang w:val="en-US" w:eastAsia="zh-CN"/>
              </w:rPr>
            </w:pPr>
            <w:r>
              <w:rPr>
                <w:rFonts w:hint="eastAsia"/>
                <w:b/>
                <w:bCs/>
                <w:lang w:val="en-US" w:eastAsia="zh-CN"/>
              </w:rPr>
              <w:t>取水器</w:t>
            </w:r>
          </w:p>
        </w:tc>
        <w:tc>
          <w:tcPr>
            <w:tcW w:w="4287" w:type="dxa"/>
            <w:noWrap w:val="0"/>
            <w:vAlign w:val="top"/>
          </w:tcPr>
          <w:p w14:paraId="4CDEC07C">
            <w:pPr>
              <w:jc w:val="center"/>
              <w:rPr>
                <w:rFonts w:hint="default"/>
                <w:b/>
                <w:bCs/>
                <w:lang w:val="en-US" w:eastAsia="zh-CN"/>
              </w:rPr>
            </w:pPr>
            <w:r>
              <w:rPr>
                <w:rFonts w:hint="eastAsia"/>
                <w:b/>
                <w:bCs/>
                <w:lang w:val="en-US" w:eastAsia="zh-CN"/>
              </w:rPr>
              <w:t>6分</w:t>
            </w:r>
          </w:p>
        </w:tc>
        <w:tc>
          <w:tcPr>
            <w:tcW w:w="675" w:type="dxa"/>
            <w:noWrap w:val="0"/>
            <w:vAlign w:val="top"/>
          </w:tcPr>
          <w:p w14:paraId="5C62FC9D">
            <w:pPr>
              <w:jc w:val="center"/>
              <w:rPr>
                <w:rFonts w:hint="default"/>
                <w:b/>
                <w:bCs/>
                <w:lang w:val="en-US" w:eastAsia="zh-CN"/>
              </w:rPr>
            </w:pPr>
            <w:r>
              <w:rPr>
                <w:rFonts w:hint="eastAsia"/>
                <w:b/>
                <w:bCs/>
                <w:lang w:val="en-US" w:eastAsia="zh-CN"/>
              </w:rPr>
              <w:t>个</w:t>
            </w:r>
          </w:p>
        </w:tc>
        <w:tc>
          <w:tcPr>
            <w:tcW w:w="775" w:type="dxa"/>
            <w:noWrap w:val="0"/>
            <w:vAlign w:val="top"/>
          </w:tcPr>
          <w:p w14:paraId="39FC523C">
            <w:pPr>
              <w:jc w:val="center"/>
              <w:rPr>
                <w:rFonts w:hint="default"/>
                <w:b/>
                <w:bCs/>
                <w:lang w:val="en-US" w:eastAsia="zh-CN"/>
              </w:rPr>
            </w:pPr>
            <w:r>
              <w:rPr>
                <w:rFonts w:hint="eastAsia"/>
                <w:b/>
                <w:bCs/>
                <w:lang w:val="en-US" w:eastAsia="zh-CN"/>
              </w:rPr>
              <w:t>100</w:t>
            </w:r>
          </w:p>
        </w:tc>
        <w:tc>
          <w:tcPr>
            <w:tcW w:w="738" w:type="dxa"/>
            <w:noWrap w:val="0"/>
            <w:vAlign w:val="top"/>
          </w:tcPr>
          <w:p w14:paraId="314A146D">
            <w:pPr>
              <w:jc w:val="center"/>
              <w:rPr>
                <w:rFonts w:hint="default"/>
                <w:b/>
                <w:bCs/>
                <w:lang w:val="en-US" w:eastAsia="zh-CN"/>
              </w:rPr>
            </w:pPr>
          </w:p>
        </w:tc>
        <w:tc>
          <w:tcPr>
            <w:tcW w:w="819" w:type="dxa"/>
            <w:noWrap w:val="0"/>
            <w:vAlign w:val="top"/>
          </w:tcPr>
          <w:p w14:paraId="64AE4A4E">
            <w:pPr>
              <w:jc w:val="center"/>
              <w:rPr>
                <w:rFonts w:hint="default"/>
                <w:b/>
                <w:bCs/>
                <w:lang w:val="en-US" w:eastAsia="zh-CN"/>
              </w:rPr>
            </w:pPr>
          </w:p>
        </w:tc>
        <w:tc>
          <w:tcPr>
            <w:tcW w:w="1187" w:type="dxa"/>
            <w:noWrap w:val="0"/>
            <w:vAlign w:val="top"/>
          </w:tcPr>
          <w:p w14:paraId="066F8A6B">
            <w:pPr>
              <w:jc w:val="center"/>
            </w:pPr>
          </w:p>
        </w:tc>
      </w:tr>
      <w:tr w14:paraId="04909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312C1CA">
            <w:pPr>
              <w:jc w:val="center"/>
              <w:rPr>
                <w:rFonts w:hint="default"/>
                <w:b/>
                <w:bCs/>
                <w:lang w:val="en-US" w:eastAsia="zh-CN"/>
              </w:rPr>
            </w:pPr>
            <w:r>
              <w:rPr>
                <w:rFonts w:hint="eastAsia"/>
                <w:b/>
                <w:bCs/>
                <w:lang w:val="en-US" w:eastAsia="zh-CN"/>
              </w:rPr>
              <w:t>67</w:t>
            </w:r>
          </w:p>
        </w:tc>
        <w:tc>
          <w:tcPr>
            <w:tcW w:w="1550" w:type="dxa"/>
            <w:noWrap w:val="0"/>
            <w:vAlign w:val="top"/>
          </w:tcPr>
          <w:p w14:paraId="1EA67117">
            <w:pPr>
              <w:jc w:val="center"/>
              <w:rPr>
                <w:rFonts w:hint="default"/>
                <w:b/>
                <w:bCs/>
                <w:lang w:val="en-US" w:eastAsia="zh-CN"/>
              </w:rPr>
            </w:pPr>
            <w:r>
              <w:rPr>
                <w:rFonts w:hint="eastAsia"/>
                <w:b/>
                <w:bCs/>
                <w:lang w:val="en-US" w:eastAsia="zh-CN"/>
              </w:rPr>
              <w:t>Pe</w:t>
            </w:r>
          </w:p>
        </w:tc>
        <w:tc>
          <w:tcPr>
            <w:tcW w:w="4287" w:type="dxa"/>
            <w:noWrap w:val="0"/>
            <w:vAlign w:val="top"/>
          </w:tcPr>
          <w:p w14:paraId="433DDD44">
            <w:pPr>
              <w:jc w:val="center"/>
              <w:rPr>
                <w:rFonts w:hint="default"/>
                <w:b/>
                <w:bCs/>
                <w:lang w:val="en-US" w:eastAsia="zh-CN"/>
              </w:rPr>
            </w:pPr>
            <w:r>
              <w:rPr>
                <w:rFonts w:hint="eastAsia"/>
                <w:b/>
                <w:bCs/>
                <w:lang w:val="en-US" w:eastAsia="zh-CN"/>
              </w:rPr>
              <w:t>63x25三通</w:t>
            </w:r>
          </w:p>
        </w:tc>
        <w:tc>
          <w:tcPr>
            <w:tcW w:w="675" w:type="dxa"/>
            <w:noWrap w:val="0"/>
            <w:vAlign w:val="top"/>
          </w:tcPr>
          <w:p w14:paraId="363FF7A4">
            <w:pPr>
              <w:jc w:val="center"/>
              <w:rPr>
                <w:rFonts w:hint="default"/>
                <w:b/>
                <w:bCs/>
                <w:lang w:val="en-US" w:eastAsia="zh-CN"/>
              </w:rPr>
            </w:pPr>
            <w:r>
              <w:rPr>
                <w:rFonts w:hint="eastAsia"/>
                <w:b/>
                <w:bCs/>
                <w:lang w:val="en-US" w:eastAsia="zh-CN"/>
              </w:rPr>
              <w:t>个</w:t>
            </w:r>
          </w:p>
        </w:tc>
        <w:tc>
          <w:tcPr>
            <w:tcW w:w="775" w:type="dxa"/>
            <w:noWrap w:val="0"/>
            <w:vAlign w:val="top"/>
          </w:tcPr>
          <w:p w14:paraId="63FC3848">
            <w:pPr>
              <w:jc w:val="center"/>
              <w:rPr>
                <w:rFonts w:hint="default"/>
                <w:b/>
                <w:bCs/>
                <w:lang w:val="en-US" w:eastAsia="zh-CN"/>
              </w:rPr>
            </w:pPr>
            <w:r>
              <w:rPr>
                <w:rFonts w:hint="eastAsia"/>
                <w:b/>
                <w:bCs/>
                <w:lang w:val="en-US" w:eastAsia="zh-CN"/>
              </w:rPr>
              <w:t>10</w:t>
            </w:r>
          </w:p>
        </w:tc>
        <w:tc>
          <w:tcPr>
            <w:tcW w:w="738" w:type="dxa"/>
            <w:noWrap w:val="0"/>
            <w:vAlign w:val="top"/>
          </w:tcPr>
          <w:p w14:paraId="5047222A">
            <w:pPr>
              <w:jc w:val="center"/>
              <w:rPr>
                <w:rFonts w:hint="default"/>
                <w:b/>
                <w:bCs/>
                <w:lang w:val="en-US" w:eastAsia="zh-CN"/>
              </w:rPr>
            </w:pPr>
          </w:p>
        </w:tc>
        <w:tc>
          <w:tcPr>
            <w:tcW w:w="819" w:type="dxa"/>
            <w:noWrap w:val="0"/>
            <w:vAlign w:val="top"/>
          </w:tcPr>
          <w:p w14:paraId="6EF00B08">
            <w:pPr>
              <w:jc w:val="center"/>
              <w:rPr>
                <w:rFonts w:hint="default"/>
                <w:b/>
                <w:bCs/>
                <w:lang w:val="en-US" w:eastAsia="zh-CN"/>
              </w:rPr>
            </w:pPr>
          </w:p>
        </w:tc>
        <w:tc>
          <w:tcPr>
            <w:tcW w:w="1187" w:type="dxa"/>
            <w:noWrap w:val="0"/>
            <w:vAlign w:val="top"/>
          </w:tcPr>
          <w:p w14:paraId="625B28ED">
            <w:pPr>
              <w:jc w:val="center"/>
            </w:pPr>
          </w:p>
        </w:tc>
      </w:tr>
      <w:tr w14:paraId="7247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7D5EEC5">
            <w:pPr>
              <w:jc w:val="center"/>
              <w:rPr>
                <w:rFonts w:hint="default"/>
                <w:b/>
                <w:bCs/>
                <w:lang w:val="en-US" w:eastAsia="zh-CN"/>
              </w:rPr>
            </w:pPr>
            <w:r>
              <w:rPr>
                <w:rFonts w:hint="eastAsia"/>
                <w:b/>
                <w:bCs/>
                <w:lang w:val="en-US" w:eastAsia="zh-CN"/>
              </w:rPr>
              <w:t>68</w:t>
            </w:r>
          </w:p>
        </w:tc>
        <w:tc>
          <w:tcPr>
            <w:tcW w:w="1550" w:type="dxa"/>
            <w:noWrap w:val="0"/>
            <w:vAlign w:val="top"/>
          </w:tcPr>
          <w:p w14:paraId="2822E232">
            <w:pPr>
              <w:jc w:val="center"/>
              <w:rPr>
                <w:rFonts w:hint="default"/>
                <w:b/>
                <w:bCs/>
                <w:lang w:val="en-US" w:eastAsia="zh-CN"/>
              </w:rPr>
            </w:pPr>
            <w:r>
              <w:rPr>
                <w:rFonts w:hint="eastAsia"/>
                <w:b/>
                <w:bCs/>
                <w:lang w:val="en-US" w:eastAsia="zh-CN"/>
              </w:rPr>
              <w:t>Pe</w:t>
            </w:r>
          </w:p>
        </w:tc>
        <w:tc>
          <w:tcPr>
            <w:tcW w:w="4287" w:type="dxa"/>
            <w:noWrap w:val="0"/>
            <w:vAlign w:val="top"/>
          </w:tcPr>
          <w:p w14:paraId="7CC7A928">
            <w:pPr>
              <w:jc w:val="center"/>
              <w:rPr>
                <w:rFonts w:hint="default"/>
                <w:b/>
                <w:bCs/>
                <w:lang w:val="en-US" w:eastAsia="zh-CN"/>
              </w:rPr>
            </w:pPr>
            <w:r>
              <w:rPr>
                <w:rFonts w:hint="eastAsia"/>
                <w:b/>
                <w:bCs/>
                <w:lang w:val="en-US" w:eastAsia="zh-CN"/>
              </w:rPr>
              <w:t>50x25三通</w:t>
            </w:r>
          </w:p>
        </w:tc>
        <w:tc>
          <w:tcPr>
            <w:tcW w:w="675" w:type="dxa"/>
            <w:noWrap w:val="0"/>
            <w:vAlign w:val="top"/>
          </w:tcPr>
          <w:p w14:paraId="31F06F08">
            <w:pPr>
              <w:jc w:val="center"/>
              <w:rPr>
                <w:rFonts w:hint="default"/>
                <w:b/>
                <w:bCs/>
                <w:lang w:val="en-US" w:eastAsia="zh-CN"/>
              </w:rPr>
            </w:pPr>
            <w:r>
              <w:rPr>
                <w:rFonts w:hint="eastAsia"/>
                <w:b/>
                <w:bCs/>
                <w:lang w:val="en-US" w:eastAsia="zh-CN"/>
              </w:rPr>
              <w:t>个</w:t>
            </w:r>
          </w:p>
        </w:tc>
        <w:tc>
          <w:tcPr>
            <w:tcW w:w="775" w:type="dxa"/>
            <w:noWrap w:val="0"/>
            <w:vAlign w:val="top"/>
          </w:tcPr>
          <w:p w14:paraId="1CC69E26">
            <w:pPr>
              <w:jc w:val="center"/>
              <w:rPr>
                <w:rFonts w:hint="default"/>
                <w:b/>
                <w:bCs/>
                <w:lang w:val="en-US" w:eastAsia="zh-CN"/>
              </w:rPr>
            </w:pPr>
            <w:r>
              <w:rPr>
                <w:rFonts w:hint="eastAsia"/>
                <w:b/>
                <w:bCs/>
                <w:lang w:val="en-US" w:eastAsia="zh-CN"/>
              </w:rPr>
              <w:t>10</w:t>
            </w:r>
          </w:p>
        </w:tc>
        <w:tc>
          <w:tcPr>
            <w:tcW w:w="738" w:type="dxa"/>
            <w:noWrap w:val="0"/>
            <w:vAlign w:val="top"/>
          </w:tcPr>
          <w:p w14:paraId="1E61A470">
            <w:pPr>
              <w:jc w:val="center"/>
              <w:rPr>
                <w:rFonts w:hint="default"/>
                <w:b/>
                <w:bCs/>
                <w:lang w:val="en-US" w:eastAsia="zh-CN"/>
              </w:rPr>
            </w:pPr>
          </w:p>
        </w:tc>
        <w:tc>
          <w:tcPr>
            <w:tcW w:w="819" w:type="dxa"/>
            <w:noWrap w:val="0"/>
            <w:vAlign w:val="top"/>
          </w:tcPr>
          <w:p w14:paraId="7A028B95">
            <w:pPr>
              <w:jc w:val="center"/>
              <w:rPr>
                <w:rFonts w:hint="default"/>
                <w:b/>
                <w:bCs/>
                <w:lang w:val="en-US" w:eastAsia="zh-CN"/>
              </w:rPr>
            </w:pPr>
          </w:p>
        </w:tc>
        <w:tc>
          <w:tcPr>
            <w:tcW w:w="1187" w:type="dxa"/>
            <w:noWrap w:val="0"/>
            <w:vAlign w:val="top"/>
          </w:tcPr>
          <w:p w14:paraId="52E8697C">
            <w:pPr>
              <w:jc w:val="center"/>
            </w:pPr>
          </w:p>
        </w:tc>
      </w:tr>
      <w:tr w14:paraId="1BAE7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3A4EB5F">
            <w:pPr>
              <w:jc w:val="center"/>
              <w:rPr>
                <w:rFonts w:hint="default"/>
                <w:b/>
                <w:bCs/>
                <w:lang w:val="en-US" w:eastAsia="zh-CN"/>
              </w:rPr>
            </w:pPr>
            <w:r>
              <w:rPr>
                <w:rFonts w:hint="eastAsia"/>
                <w:b/>
                <w:bCs/>
                <w:lang w:val="en-US" w:eastAsia="zh-CN"/>
              </w:rPr>
              <w:t>69</w:t>
            </w:r>
          </w:p>
        </w:tc>
        <w:tc>
          <w:tcPr>
            <w:tcW w:w="1550" w:type="dxa"/>
            <w:noWrap w:val="0"/>
            <w:vAlign w:val="top"/>
          </w:tcPr>
          <w:p w14:paraId="4508C41A">
            <w:pPr>
              <w:jc w:val="center"/>
              <w:rPr>
                <w:rFonts w:hint="default"/>
                <w:b/>
                <w:bCs/>
                <w:lang w:val="en-US" w:eastAsia="zh-CN"/>
              </w:rPr>
            </w:pPr>
            <w:r>
              <w:rPr>
                <w:rFonts w:hint="eastAsia"/>
                <w:b/>
                <w:bCs/>
                <w:lang w:val="en-US" w:eastAsia="zh-CN"/>
              </w:rPr>
              <w:t>Pe</w:t>
            </w:r>
          </w:p>
        </w:tc>
        <w:tc>
          <w:tcPr>
            <w:tcW w:w="4287" w:type="dxa"/>
            <w:noWrap w:val="0"/>
            <w:vAlign w:val="top"/>
          </w:tcPr>
          <w:p w14:paraId="2D754B72">
            <w:pPr>
              <w:jc w:val="center"/>
              <w:rPr>
                <w:rFonts w:hint="default"/>
                <w:b/>
                <w:bCs/>
                <w:lang w:val="en-US" w:eastAsia="zh-CN"/>
              </w:rPr>
            </w:pPr>
            <w:r>
              <w:rPr>
                <w:rFonts w:hint="eastAsia"/>
                <w:b/>
                <w:bCs/>
                <w:lang w:val="en-US" w:eastAsia="zh-CN"/>
              </w:rPr>
              <w:t>40x25三通</w:t>
            </w:r>
          </w:p>
        </w:tc>
        <w:tc>
          <w:tcPr>
            <w:tcW w:w="675" w:type="dxa"/>
            <w:noWrap w:val="0"/>
            <w:vAlign w:val="top"/>
          </w:tcPr>
          <w:p w14:paraId="1A8A9FFC">
            <w:pPr>
              <w:jc w:val="center"/>
              <w:rPr>
                <w:rFonts w:hint="default"/>
                <w:b/>
                <w:bCs/>
                <w:lang w:val="en-US" w:eastAsia="zh-CN"/>
              </w:rPr>
            </w:pPr>
            <w:r>
              <w:rPr>
                <w:rFonts w:hint="eastAsia"/>
                <w:b/>
                <w:bCs/>
                <w:lang w:val="en-US" w:eastAsia="zh-CN"/>
              </w:rPr>
              <w:t>个</w:t>
            </w:r>
          </w:p>
        </w:tc>
        <w:tc>
          <w:tcPr>
            <w:tcW w:w="775" w:type="dxa"/>
            <w:noWrap w:val="0"/>
            <w:vAlign w:val="top"/>
          </w:tcPr>
          <w:p w14:paraId="6F58B298">
            <w:pPr>
              <w:jc w:val="center"/>
              <w:rPr>
                <w:rFonts w:hint="default"/>
                <w:b/>
                <w:bCs/>
                <w:lang w:val="en-US" w:eastAsia="zh-CN"/>
              </w:rPr>
            </w:pPr>
            <w:r>
              <w:rPr>
                <w:rFonts w:hint="eastAsia"/>
                <w:b/>
                <w:bCs/>
                <w:lang w:val="en-US" w:eastAsia="zh-CN"/>
              </w:rPr>
              <w:t>10</w:t>
            </w:r>
          </w:p>
        </w:tc>
        <w:tc>
          <w:tcPr>
            <w:tcW w:w="738" w:type="dxa"/>
            <w:noWrap w:val="0"/>
            <w:vAlign w:val="top"/>
          </w:tcPr>
          <w:p w14:paraId="28E82EE9">
            <w:pPr>
              <w:jc w:val="center"/>
              <w:rPr>
                <w:rFonts w:hint="default"/>
                <w:b/>
                <w:bCs/>
                <w:lang w:val="en-US" w:eastAsia="zh-CN"/>
              </w:rPr>
            </w:pPr>
          </w:p>
        </w:tc>
        <w:tc>
          <w:tcPr>
            <w:tcW w:w="819" w:type="dxa"/>
            <w:noWrap w:val="0"/>
            <w:vAlign w:val="top"/>
          </w:tcPr>
          <w:p w14:paraId="05FD87F2">
            <w:pPr>
              <w:jc w:val="center"/>
              <w:rPr>
                <w:rFonts w:hint="default"/>
                <w:b/>
                <w:bCs/>
                <w:lang w:val="en-US" w:eastAsia="zh-CN"/>
              </w:rPr>
            </w:pPr>
          </w:p>
        </w:tc>
        <w:tc>
          <w:tcPr>
            <w:tcW w:w="1187" w:type="dxa"/>
            <w:noWrap w:val="0"/>
            <w:vAlign w:val="top"/>
          </w:tcPr>
          <w:p w14:paraId="505CD87E">
            <w:pPr>
              <w:jc w:val="center"/>
            </w:pPr>
          </w:p>
        </w:tc>
      </w:tr>
      <w:tr w14:paraId="2075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EEC5DF5">
            <w:pPr>
              <w:jc w:val="center"/>
              <w:rPr>
                <w:rFonts w:hint="default"/>
                <w:b/>
                <w:bCs/>
                <w:lang w:val="en-US" w:eastAsia="zh-CN"/>
              </w:rPr>
            </w:pPr>
            <w:r>
              <w:rPr>
                <w:rFonts w:hint="eastAsia"/>
                <w:b/>
                <w:bCs/>
                <w:lang w:val="en-US" w:eastAsia="zh-CN"/>
              </w:rPr>
              <w:t>70</w:t>
            </w:r>
          </w:p>
        </w:tc>
        <w:tc>
          <w:tcPr>
            <w:tcW w:w="1550" w:type="dxa"/>
            <w:noWrap w:val="0"/>
            <w:vAlign w:val="top"/>
          </w:tcPr>
          <w:p w14:paraId="1A7C6D9D">
            <w:pPr>
              <w:jc w:val="center"/>
              <w:rPr>
                <w:rFonts w:hint="default"/>
                <w:b/>
                <w:bCs/>
                <w:lang w:val="en-US" w:eastAsia="zh-CN"/>
              </w:rPr>
            </w:pPr>
            <w:r>
              <w:rPr>
                <w:rFonts w:hint="eastAsia"/>
                <w:b/>
                <w:bCs/>
                <w:lang w:val="en-US" w:eastAsia="zh-CN"/>
              </w:rPr>
              <w:t>Pe</w:t>
            </w:r>
          </w:p>
        </w:tc>
        <w:tc>
          <w:tcPr>
            <w:tcW w:w="4287" w:type="dxa"/>
            <w:noWrap w:val="0"/>
            <w:vAlign w:val="top"/>
          </w:tcPr>
          <w:p w14:paraId="02ADB441">
            <w:pPr>
              <w:jc w:val="center"/>
              <w:rPr>
                <w:rFonts w:hint="default"/>
                <w:b/>
                <w:bCs/>
                <w:lang w:val="en-US" w:eastAsia="zh-CN"/>
              </w:rPr>
            </w:pPr>
            <w:r>
              <w:rPr>
                <w:rFonts w:hint="eastAsia"/>
                <w:b/>
                <w:bCs/>
                <w:lang w:val="en-US" w:eastAsia="zh-CN"/>
              </w:rPr>
              <w:t>32x25三通</w:t>
            </w:r>
          </w:p>
        </w:tc>
        <w:tc>
          <w:tcPr>
            <w:tcW w:w="675" w:type="dxa"/>
            <w:noWrap w:val="0"/>
            <w:vAlign w:val="top"/>
          </w:tcPr>
          <w:p w14:paraId="39857C21">
            <w:pPr>
              <w:jc w:val="center"/>
              <w:rPr>
                <w:rFonts w:hint="default"/>
                <w:b/>
                <w:bCs/>
                <w:lang w:val="en-US" w:eastAsia="zh-CN"/>
              </w:rPr>
            </w:pPr>
            <w:r>
              <w:rPr>
                <w:rFonts w:hint="eastAsia"/>
                <w:b/>
                <w:bCs/>
                <w:lang w:val="en-US" w:eastAsia="zh-CN"/>
              </w:rPr>
              <w:t>个</w:t>
            </w:r>
          </w:p>
        </w:tc>
        <w:tc>
          <w:tcPr>
            <w:tcW w:w="775" w:type="dxa"/>
            <w:noWrap w:val="0"/>
            <w:vAlign w:val="top"/>
          </w:tcPr>
          <w:p w14:paraId="1F7C3AC4">
            <w:pPr>
              <w:jc w:val="center"/>
              <w:rPr>
                <w:rFonts w:hint="default"/>
                <w:b/>
                <w:bCs/>
                <w:lang w:val="en-US" w:eastAsia="zh-CN"/>
              </w:rPr>
            </w:pPr>
            <w:r>
              <w:rPr>
                <w:rFonts w:hint="eastAsia"/>
                <w:b/>
                <w:bCs/>
                <w:lang w:val="en-US" w:eastAsia="zh-CN"/>
              </w:rPr>
              <w:t>10</w:t>
            </w:r>
          </w:p>
        </w:tc>
        <w:tc>
          <w:tcPr>
            <w:tcW w:w="738" w:type="dxa"/>
            <w:noWrap w:val="0"/>
            <w:vAlign w:val="top"/>
          </w:tcPr>
          <w:p w14:paraId="655C7635">
            <w:pPr>
              <w:jc w:val="center"/>
              <w:rPr>
                <w:rFonts w:hint="default"/>
                <w:b/>
                <w:bCs/>
                <w:lang w:val="en-US" w:eastAsia="zh-CN"/>
              </w:rPr>
            </w:pPr>
          </w:p>
        </w:tc>
        <w:tc>
          <w:tcPr>
            <w:tcW w:w="819" w:type="dxa"/>
            <w:noWrap w:val="0"/>
            <w:vAlign w:val="top"/>
          </w:tcPr>
          <w:p w14:paraId="188B6612">
            <w:pPr>
              <w:jc w:val="center"/>
              <w:rPr>
                <w:rFonts w:hint="default"/>
                <w:b/>
                <w:bCs/>
                <w:lang w:val="en-US" w:eastAsia="zh-CN"/>
              </w:rPr>
            </w:pPr>
          </w:p>
        </w:tc>
        <w:tc>
          <w:tcPr>
            <w:tcW w:w="1187" w:type="dxa"/>
            <w:noWrap w:val="0"/>
            <w:vAlign w:val="top"/>
          </w:tcPr>
          <w:p w14:paraId="1D410888">
            <w:pPr>
              <w:jc w:val="center"/>
            </w:pPr>
          </w:p>
        </w:tc>
      </w:tr>
      <w:tr w14:paraId="5F165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BD0D1C0">
            <w:pPr>
              <w:jc w:val="center"/>
              <w:rPr>
                <w:rFonts w:hint="default"/>
                <w:b/>
                <w:bCs/>
                <w:lang w:val="en-US" w:eastAsia="zh-CN"/>
              </w:rPr>
            </w:pPr>
            <w:r>
              <w:rPr>
                <w:rFonts w:hint="eastAsia"/>
                <w:b/>
                <w:bCs/>
                <w:lang w:val="en-US" w:eastAsia="zh-CN"/>
              </w:rPr>
              <w:t>71</w:t>
            </w:r>
          </w:p>
        </w:tc>
        <w:tc>
          <w:tcPr>
            <w:tcW w:w="1550" w:type="dxa"/>
            <w:noWrap w:val="0"/>
            <w:vAlign w:val="top"/>
          </w:tcPr>
          <w:p w14:paraId="4DA1148C">
            <w:pPr>
              <w:jc w:val="center"/>
              <w:rPr>
                <w:rFonts w:hint="default"/>
                <w:b/>
                <w:bCs/>
                <w:lang w:val="en-US" w:eastAsia="zh-CN"/>
              </w:rPr>
            </w:pPr>
            <w:r>
              <w:rPr>
                <w:rFonts w:hint="eastAsia"/>
                <w:b/>
                <w:bCs/>
                <w:lang w:val="en-US" w:eastAsia="zh-CN"/>
              </w:rPr>
              <w:t>Pe</w:t>
            </w:r>
          </w:p>
        </w:tc>
        <w:tc>
          <w:tcPr>
            <w:tcW w:w="4287" w:type="dxa"/>
            <w:noWrap w:val="0"/>
            <w:vAlign w:val="top"/>
          </w:tcPr>
          <w:p w14:paraId="0AA571C5">
            <w:pPr>
              <w:jc w:val="center"/>
              <w:rPr>
                <w:rFonts w:hint="default"/>
                <w:b/>
                <w:bCs/>
                <w:lang w:val="en-US" w:eastAsia="zh-CN"/>
              </w:rPr>
            </w:pPr>
            <w:r>
              <w:rPr>
                <w:rFonts w:hint="eastAsia"/>
                <w:b/>
                <w:bCs/>
                <w:lang w:val="en-US" w:eastAsia="zh-CN"/>
              </w:rPr>
              <w:t>25x25三通</w:t>
            </w:r>
          </w:p>
        </w:tc>
        <w:tc>
          <w:tcPr>
            <w:tcW w:w="675" w:type="dxa"/>
            <w:noWrap w:val="0"/>
            <w:vAlign w:val="top"/>
          </w:tcPr>
          <w:p w14:paraId="1B8FAB0E">
            <w:pPr>
              <w:jc w:val="center"/>
              <w:rPr>
                <w:rFonts w:hint="default"/>
                <w:b/>
                <w:bCs/>
                <w:lang w:val="en-US" w:eastAsia="zh-CN"/>
              </w:rPr>
            </w:pPr>
            <w:r>
              <w:rPr>
                <w:rFonts w:hint="eastAsia"/>
                <w:b/>
                <w:bCs/>
                <w:lang w:val="en-US" w:eastAsia="zh-CN"/>
              </w:rPr>
              <w:t>个</w:t>
            </w:r>
          </w:p>
        </w:tc>
        <w:tc>
          <w:tcPr>
            <w:tcW w:w="775" w:type="dxa"/>
            <w:noWrap w:val="0"/>
            <w:vAlign w:val="top"/>
          </w:tcPr>
          <w:p w14:paraId="11BACB0E">
            <w:pPr>
              <w:jc w:val="center"/>
              <w:rPr>
                <w:rFonts w:hint="default"/>
                <w:b/>
                <w:bCs/>
                <w:lang w:val="en-US" w:eastAsia="zh-CN"/>
              </w:rPr>
            </w:pPr>
            <w:r>
              <w:rPr>
                <w:rFonts w:hint="eastAsia"/>
                <w:b/>
                <w:bCs/>
                <w:lang w:val="en-US" w:eastAsia="zh-CN"/>
              </w:rPr>
              <w:t>10</w:t>
            </w:r>
          </w:p>
        </w:tc>
        <w:tc>
          <w:tcPr>
            <w:tcW w:w="738" w:type="dxa"/>
            <w:noWrap w:val="0"/>
            <w:vAlign w:val="top"/>
          </w:tcPr>
          <w:p w14:paraId="458FC9D6">
            <w:pPr>
              <w:jc w:val="center"/>
              <w:rPr>
                <w:rFonts w:hint="default"/>
                <w:b/>
                <w:bCs/>
                <w:lang w:val="en-US" w:eastAsia="zh-CN"/>
              </w:rPr>
            </w:pPr>
          </w:p>
        </w:tc>
        <w:tc>
          <w:tcPr>
            <w:tcW w:w="819" w:type="dxa"/>
            <w:noWrap w:val="0"/>
            <w:vAlign w:val="top"/>
          </w:tcPr>
          <w:p w14:paraId="25E19ACA">
            <w:pPr>
              <w:jc w:val="center"/>
              <w:rPr>
                <w:rFonts w:hint="default"/>
                <w:b/>
                <w:bCs/>
                <w:lang w:val="en-US" w:eastAsia="zh-CN"/>
              </w:rPr>
            </w:pPr>
          </w:p>
        </w:tc>
        <w:tc>
          <w:tcPr>
            <w:tcW w:w="1187" w:type="dxa"/>
            <w:noWrap w:val="0"/>
            <w:vAlign w:val="top"/>
          </w:tcPr>
          <w:p w14:paraId="606A9E7A">
            <w:pPr>
              <w:jc w:val="center"/>
            </w:pPr>
          </w:p>
        </w:tc>
      </w:tr>
      <w:tr w14:paraId="0AD29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0A5955C">
            <w:pPr>
              <w:jc w:val="center"/>
              <w:rPr>
                <w:rFonts w:hint="default"/>
                <w:b/>
                <w:bCs/>
                <w:lang w:val="en-US" w:eastAsia="zh-CN"/>
              </w:rPr>
            </w:pPr>
            <w:r>
              <w:rPr>
                <w:rFonts w:hint="eastAsia"/>
                <w:b/>
                <w:bCs/>
                <w:lang w:val="en-US" w:eastAsia="zh-CN"/>
              </w:rPr>
              <w:t>72</w:t>
            </w:r>
          </w:p>
        </w:tc>
        <w:tc>
          <w:tcPr>
            <w:tcW w:w="1550" w:type="dxa"/>
            <w:noWrap w:val="0"/>
            <w:vAlign w:val="top"/>
          </w:tcPr>
          <w:p w14:paraId="02BDD5B0">
            <w:pPr>
              <w:jc w:val="center"/>
              <w:rPr>
                <w:rFonts w:hint="default"/>
                <w:b/>
                <w:bCs/>
                <w:lang w:val="en-US" w:eastAsia="zh-CN"/>
              </w:rPr>
            </w:pPr>
            <w:r>
              <w:rPr>
                <w:rFonts w:hint="eastAsia"/>
                <w:b/>
                <w:bCs/>
                <w:lang w:val="en-US" w:eastAsia="zh-CN"/>
              </w:rPr>
              <w:t>Pvc</w:t>
            </w:r>
          </w:p>
        </w:tc>
        <w:tc>
          <w:tcPr>
            <w:tcW w:w="4287" w:type="dxa"/>
            <w:noWrap w:val="0"/>
            <w:vAlign w:val="top"/>
          </w:tcPr>
          <w:p w14:paraId="6A1B476D">
            <w:pPr>
              <w:jc w:val="center"/>
              <w:rPr>
                <w:rFonts w:hint="default"/>
                <w:b/>
                <w:bCs/>
                <w:lang w:val="en-US" w:eastAsia="zh-CN"/>
              </w:rPr>
            </w:pPr>
            <w:r>
              <w:rPr>
                <w:rFonts w:hint="eastAsia"/>
                <w:b/>
                <w:bCs/>
                <w:lang w:val="en-US" w:eastAsia="zh-CN"/>
              </w:rPr>
              <w:t>pvc大瓶胶水</w:t>
            </w:r>
          </w:p>
        </w:tc>
        <w:tc>
          <w:tcPr>
            <w:tcW w:w="675" w:type="dxa"/>
            <w:noWrap w:val="0"/>
            <w:vAlign w:val="top"/>
          </w:tcPr>
          <w:p w14:paraId="34422064">
            <w:pPr>
              <w:jc w:val="center"/>
              <w:rPr>
                <w:rFonts w:hint="default"/>
                <w:b/>
                <w:bCs/>
                <w:lang w:val="en-US" w:eastAsia="zh-CN"/>
              </w:rPr>
            </w:pPr>
            <w:r>
              <w:rPr>
                <w:rFonts w:hint="eastAsia"/>
                <w:b/>
                <w:bCs/>
                <w:lang w:val="en-US" w:eastAsia="zh-CN"/>
              </w:rPr>
              <w:t>瓶</w:t>
            </w:r>
          </w:p>
        </w:tc>
        <w:tc>
          <w:tcPr>
            <w:tcW w:w="775" w:type="dxa"/>
            <w:noWrap w:val="0"/>
            <w:vAlign w:val="top"/>
          </w:tcPr>
          <w:p w14:paraId="62B2DCD9">
            <w:pPr>
              <w:jc w:val="center"/>
              <w:rPr>
                <w:rFonts w:hint="default"/>
                <w:b/>
                <w:bCs/>
                <w:lang w:val="en-US" w:eastAsia="zh-CN"/>
              </w:rPr>
            </w:pPr>
            <w:r>
              <w:rPr>
                <w:rFonts w:hint="eastAsia"/>
                <w:b/>
                <w:bCs/>
                <w:lang w:val="en-US" w:eastAsia="zh-CN"/>
              </w:rPr>
              <w:t>20</w:t>
            </w:r>
          </w:p>
        </w:tc>
        <w:tc>
          <w:tcPr>
            <w:tcW w:w="738" w:type="dxa"/>
            <w:noWrap w:val="0"/>
            <w:vAlign w:val="top"/>
          </w:tcPr>
          <w:p w14:paraId="765B45FB">
            <w:pPr>
              <w:jc w:val="center"/>
              <w:rPr>
                <w:rFonts w:hint="default"/>
                <w:b/>
                <w:bCs/>
                <w:lang w:val="en-US" w:eastAsia="zh-CN"/>
              </w:rPr>
            </w:pPr>
          </w:p>
        </w:tc>
        <w:tc>
          <w:tcPr>
            <w:tcW w:w="819" w:type="dxa"/>
            <w:noWrap w:val="0"/>
            <w:vAlign w:val="top"/>
          </w:tcPr>
          <w:p w14:paraId="39296216">
            <w:pPr>
              <w:jc w:val="center"/>
              <w:rPr>
                <w:rFonts w:hint="default"/>
                <w:b/>
                <w:bCs/>
                <w:lang w:val="en-US" w:eastAsia="zh-CN"/>
              </w:rPr>
            </w:pPr>
          </w:p>
        </w:tc>
        <w:tc>
          <w:tcPr>
            <w:tcW w:w="1187" w:type="dxa"/>
            <w:noWrap w:val="0"/>
            <w:vAlign w:val="top"/>
          </w:tcPr>
          <w:p w14:paraId="26F52606">
            <w:pPr>
              <w:jc w:val="center"/>
            </w:pPr>
          </w:p>
        </w:tc>
      </w:tr>
      <w:tr w14:paraId="0D62B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489D47">
            <w:pPr>
              <w:jc w:val="center"/>
              <w:rPr>
                <w:rFonts w:hint="default"/>
                <w:b/>
                <w:bCs/>
                <w:lang w:val="en-US" w:eastAsia="zh-CN"/>
              </w:rPr>
            </w:pPr>
            <w:r>
              <w:rPr>
                <w:rFonts w:hint="eastAsia"/>
                <w:b/>
                <w:bCs/>
                <w:lang w:val="en-US" w:eastAsia="zh-CN"/>
              </w:rPr>
              <w:t>73</w:t>
            </w:r>
          </w:p>
        </w:tc>
        <w:tc>
          <w:tcPr>
            <w:tcW w:w="1550" w:type="dxa"/>
            <w:noWrap w:val="0"/>
            <w:vAlign w:val="top"/>
          </w:tcPr>
          <w:p w14:paraId="5CD4333B">
            <w:pPr>
              <w:jc w:val="center"/>
              <w:rPr>
                <w:rFonts w:hint="default"/>
                <w:b/>
                <w:bCs/>
                <w:lang w:val="en-US" w:eastAsia="zh-CN"/>
              </w:rPr>
            </w:pPr>
            <w:r>
              <w:rPr>
                <w:rFonts w:hint="eastAsia"/>
                <w:b/>
                <w:bCs/>
                <w:lang w:val="en-US" w:eastAsia="zh-CN"/>
              </w:rPr>
              <w:t>Pvc</w:t>
            </w:r>
          </w:p>
        </w:tc>
        <w:tc>
          <w:tcPr>
            <w:tcW w:w="4287" w:type="dxa"/>
            <w:noWrap w:val="0"/>
            <w:vAlign w:val="top"/>
          </w:tcPr>
          <w:p w14:paraId="022E1E89">
            <w:pPr>
              <w:jc w:val="center"/>
              <w:rPr>
                <w:rFonts w:hint="default"/>
                <w:b/>
                <w:bCs/>
                <w:lang w:val="en-US" w:eastAsia="zh-CN"/>
              </w:rPr>
            </w:pPr>
            <w:r>
              <w:rPr>
                <w:rFonts w:hint="eastAsia"/>
                <w:b/>
                <w:bCs/>
                <w:lang w:val="en-US" w:eastAsia="zh-CN"/>
              </w:rPr>
              <w:t>160管卡</w:t>
            </w:r>
          </w:p>
        </w:tc>
        <w:tc>
          <w:tcPr>
            <w:tcW w:w="675" w:type="dxa"/>
            <w:noWrap w:val="0"/>
            <w:vAlign w:val="top"/>
          </w:tcPr>
          <w:p w14:paraId="6727D7F0">
            <w:pPr>
              <w:jc w:val="center"/>
              <w:rPr>
                <w:rFonts w:hint="default"/>
                <w:b/>
                <w:bCs/>
                <w:lang w:val="en-US" w:eastAsia="zh-CN"/>
              </w:rPr>
            </w:pPr>
            <w:r>
              <w:rPr>
                <w:rFonts w:hint="eastAsia"/>
                <w:b/>
                <w:bCs/>
                <w:lang w:val="en-US" w:eastAsia="zh-CN"/>
              </w:rPr>
              <w:t>个</w:t>
            </w:r>
          </w:p>
        </w:tc>
        <w:tc>
          <w:tcPr>
            <w:tcW w:w="775" w:type="dxa"/>
            <w:noWrap w:val="0"/>
            <w:vAlign w:val="top"/>
          </w:tcPr>
          <w:p w14:paraId="196372EF">
            <w:pPr>
              <w:jc w:val="center"/>
              <w:rPr>
                <w:rFonts w:hint="default"/>
                <w:b/>
                <w:bCs/>
                <w:lang w:val="en-US" w:eastAsia="zh-CN"/>
              </w:rPr>
            </w:pPr>
            <w:r>
              <w:rPr>
                <w:rFonts w:hint="eastAsia"/>
                <w:b/>
                <w:bCs/>
                <w:lang w:val="en-US" w:eastAsia="zh-CN"/>
              </w:rPr>
              <w:t>50</w:t>
            </w:r>
          </w:p>
        </w:tc>
        <w:tc>
          <w:tcPr>
            <w:tcW w:w="738" w:type="dxa"/>
            <w:noWrap w:val="0"/>
            <w:vAlign w:val="top"/>
          </w:tcPr>
          <w:p w14:paraId="18244F66">
            <w:pPr>
              <w:jc w:val="center"/>
              <w:rPr>
                <w:rFonts w:hint="default"/>
                <w:b/>
                <w:bCs/>
                <w:lang w:val="en-US" w:eastAsia="zh-CN"/>
              </w:rPr>
            </w:pPr>
          </w:p>
        </w:tc>
        <w:tc>
          <w:tcPr>
            <w:tcW w:w="819" w:type="dxa"/>
            <w:noWrap w:val="0"/>
            <w:vAlign w:val="top"/>
          </w:tcPr>
          <w:p w14:paraId="6E695743">
            <w:pPr>
              <w:jc w:val="center"/>
              <w:rPr>
                <w:rFonts w:hint="default"/>
                <w:b/>
                <w:bCs/>
                <w:lang w:val="en-US" w:eastAsia="zh-CN"/>
              </w:rPr>
            </w:pPr>
          </w:p>
        </w:tc>
        <w:tc>
          <w:tcPr>
            <w:tcW w:w="1187" w:type="dxa"/>
            <w:noWrap w:val="0"/>
            <w:vAlign w:val="top"/>
          </w:tcPr>
          <w:p w14:paraId="15F7DD8B">
            <w:pPr>
              <w:jc w:val="center"/>
            </w:pPr>
          </w:p>
        </w:tc>
      </w:tr>
      <w:tr w14:paraId="30C6F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B73A61D">
            <w:pPr>
              <w:jc w:val="center"/>
              <w:rPr>
                <w:rFonts w:hint="default"/>
                <w:b/>
                <w:bCs/>
                <w:lang w:val="en-US" w:eastAsia="zh-CN"/>
              </w:rPr>
            </w:pPr>
            <w:r>
              <w:rPr>
                <w:rFonts w:hint="eastAsia"/>
                <w:b/>
                <w:bCs/>
                <w:lang w:val="en-US" w:eastAsia="zh-CN"/>
              </w:rPr>
              <w:t>74</w:t>
            </w:r>
          </w:p>
        </w:tc>
        <w:tc>
          <w:tcPr>
            <w:tcW w:w="1550" w:type="dxa"/>
            <w:noWrap w:val="0"/>
            <w:vAlign w:val="top"/>
          </w:tcPr>
          <w:p w14:paraId="1100840F">
            <w:pPr>
              <w:jc w:val="center"/>
              <w:rPr>
                <w:rFonts w:hint="default"/>
                <w:b/>
                <w:bCs/>
                <w:lang w:val="en-US" w:eastAsia="zh-CN"/>
              </w:rPr>
            </w:pPr>
            <w:r>
              <w:rPr>
                <w:rFonts w:hint="eastAsia"/>
                <w:b/>
                <w:bCs/>
                <w:lang w:val="en-US" w:eastAsia="zh-CN"/>
              </w:rPr>
              <w:t>Pvc</w:t>
            </w:r>
          </w:p>
        </w:tc>
        <w:tc>
          <w:tcPr>
            <w:tcW w:w="4287" w:type="dxa"/>
            <w:noWrap w:val="0"/>
            <w:vAlign w:val="top"/>
          </w:tcPr>
          <w:p w14:paraId="6DE45737">
            <w:pPr>
              <w:jc w:val="center"/>
              <w:rPr>
                <w:rFonts w:hint="default"/>
                <w:b/>
                <w:bCs/>
                <w:lang w:val="en-US" w:eastAsia="zh-CN"/>
              </w:rPr>
            </w:pPr>
            <w:r>
              <w:rPr>
                <w:rFonts w:hint="eastAsia"/>
                <w:b/>
                <w:bCs/>
                <w:lang w:val="en-US" w:eastAsia="zh-CN"/>
              </w:rPr>
              <w:t>110管卡</w:t>
            </w:r>
          </w:p>
        </w:tc>
        <w:tc>
          <w:tcPr>
            <w:tcW w:w="675" w:type="dxa"/>
            <w:noWrap w:val="0"/>
            <w:vAlign w:val="top"/>
          </w:tcPr>
          <w:p w14:paraId="14B2FCF6">
            <w:pPr>
              <w:jc w:val="center"/>
              <w:rPr>
                <w:rFonts w:hint="default"/>
                <w:b/>
                <w:bCs/>
                <w:lang w:val="en-US" w:eastAsia="zh-CN"/>
              </w:rPr>
            </w:pPr>
            <w:r>
              <w:rPr>
                <w:rFonts w:hint="eastAsia"/>
                <w:b/>
                <w:bCs/>
                <w:lang w:val="en-US" w:eastAsia="zh-CN"/>
              </w:rPr>
              <w:t>个</w:t>
            </w:r>
          </w:p>
        </w:tc>
        <w:tc>
          <w:tcPr>
            <w:tcW w:w="775" w:type="dxa"/>
            <w:noWrap w:val="0"/>
            <w:vAlign w:val="top"/>
          </w:tcPr>
          <w:p w14:paraId="77339C35">
            <w:pPr>
              <w:jc w:val="center"/>
              <w:rPr>
                <w:rFonts w:hint="default"/>
                <w:b/>
                <w:bCs/>
                <w:lang w:val="en-US" w:eastAsia="zh-CN"/>
              </w:rPr>
            </w:pPr>
            <w:r>
              <w:rPr>
                <w:rFonts w:hint="eastAsia"/>
                <w:b/>
                <w:bCs/>
                <w:lang w:val="en-US" w:eastAsia="zh-CN"/>
              </w:rPr>
              <w:t>50</w:t>
            </w:r>
          </w:p>
        </w:tc>
        <w:tc>
          <w:tcPr>
            <w:tcW w:w="738" w:type="dxa"/>
            <w:noWrap w:val="0"/>
            <w:vAlign w:val="top"/>
          </w:tcPr>
          <w:p w14:paraId="71B62E51">
            <w:pPr>
              <w:jc w:val="center"/>
              <w:rPr>
                <w:rFonts w:hint="default"/>
                <w:b/>
                <w:bCs/>
                <w:lang w:val="en-US" w:eastAsia="zh-CN"/>
              </w:rPr>
            </w:pPr>
          </w:p>
        </w:tc>
        <w:tc>
          <w:tcPr>
            <w:tcW w:w="819" w:type="dxa"/>
            <w:noWrap w:val="0"/>
            <w:vAlign w:val="top"/>
          </w:tcPr>
          <w:p w14:paraId="13CC2A9D">
            <w:pPr>
              <w:jc w:val="center"/>
              <w:rPr>
                <w:rFonts w:hint="default"/>
                <w:b/>
                <w:bCs/>
                <w:lang w:val="en-US" w:eastAsia="zh-CN"/>
              </w:rPr>
            </w:pPr>
          </w:p>
        </w:tc>
        <w:tc>
          <w:tcPr>
            <w:tcW w:w="1187" w:type="dxa"/>
            <w:noWrap w:val="0"/>
            <w:vAlign w:val="top"/>
          </w:tcPr>
          <w:p w14:paraId="160ED071">
            <w:pPr>
              <w:jc w:val="center"/>
            </w:pPr>
          </w:p>
        </w:tc>
      </w:tr>
      <w:tr w14:paraId="18049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F41F244">
            <w:pPr>
              <w:jc w:val="center"/>
              <w:rPr>
                <w:rFonts w:hint="default"/>
                <w:b/>
                <w:bCs/>
                <w:lang w:val="en-US" w:eastAsia="zh-CN"/>
              </w:rPr>
            </w:pPr>
            <w:r>
              <w:rPr>
                <w:rFonts w:hint="eastAsia"/>
                <w:b/>
                <w:bCs/>
                <w:lang w:val="en-US" w:eastAsia="zh-CN"/>
              </w:rPr>
              <w:t>75</w:t>
            </w:r>
          </w:p>
        </w:tc>
        <w:tc>
          <w:tcPr>
            <w:tcW w:w="1550" w:type="dxa"/>
            <w:noWrap w:val="0"/>
            <w:vAlign w:val="top"/>
          </w:tcPr>
          <w:p w14:paraId="514C5CE0">
            <w:pPr>
              <w:jc w:val="center"/>
              <w:rPr>
                <w:rFonts w:hint="default"/>
                <w:b/>
                <w:bCs/>
                <w:lang w:val="en-US" w:eastAsia="zh-CN"/>
              </w:rPr>
            </w:pPr>
            <w:r>
              <w:rPr>
                <w:rFonts w:hint="eastAsia"/>
                <w:b/>
                <w:bCs/>
                <w:lang w:val="en-US" w:eastAsia="zh-CN"/>
              </w:rPr>
              <w:t>Pvc</w:t>
            </w:r>
          </w:p>
        </w:tc>
        <w:tc>
          <w:tcPr>
            <w:tcW w:w="4287" w:type="dxa"/>
            <w:noWrap w:val="0"/>
            <w:vAlign w:val="top"/>
          </w:tcPr>
          <w:p w14:paraId="4C14EB71">
            <w:pPr>
              <w:jc w:val="center"/>
              <w:rPr>
                <w:rFonts w:hint="default"/>
                <w:b/>
                <w:bCs/>
                <w:lang w:val="en-US" w:eastAsia="zh-CN"/>
              </w:rPr>
            </w:pPr>
            <w:r>
              <w:rPr>
                <w:rFonts w:hint="eastAsia"/>
                <w:b/>
                <w:bCs/>
                <w:lang w:val="en-US" w:eastAsia="zh-CN"/>
              </w:rPr>
              <w:t>50管卡</w:t>
            </w:r>
          </w:p>
        </w:tc>
        <w:tc>
          <w:tcPr>
            <w:tcW w:w="675" w:type="dxa"/>
            <w:noWrap w:val="0"/>
            <w:vAlign w:val="top"/>
          </w:tcPr>
          <w:p w14:paraId="5AA7F39B">
            <w:pPr>
              <w:jc w:val="center"/>
              <w:rPr>
                <w:rFonts w:hint="default"/>
                <w:b/>
                <w:bCs/>
                <w:lang w:val="en-US" w:eastAsia="zh-CN"/>
              </w:rPr>
            </w:pPr>
            <w:r>
              <w:rPr>
                <w:rFonts w:hint="eastAsia"/>
                <w:b/>
                <w:bCs/>
                <w:lang w:val="en-US" w:eastAsia="zh-CN"/>
              </w:rPr>
              <w:t>个</w:t>
            </w:r>
          </w:p>
        </w:tc>
        <w:tc>
          <w:tcPr>
            <w:tcW w:w="775" w:type="dxa"/>
            <w:noWrap w:val="0"/>
            <w:vAlign w:val="top"/>
          </w:tcPr>
          <w:p w14:paraId="529AB1E3">
            <w:pPr>
              <w:jc w:val="center"/>
              <w:rPr>
                <w:rFonts w:hint="default"/>
                <w:b/>
                <w:bCs/>
                <w:lang w:val="en-US" w:eastAsia="zh-CN"/>
              </w:rPr>
            </w:pPr>
            <w:r>
              <w:rPr>
                <w:rFonts w:hint="eastAsia"/>
                <w:b/>
                <w:bCs/>
                <w:lang w:val="en-US" w:eastAsia="zh-CN"/>
              </w:rPr>
              <w:t>50</w:t>
            </w:r>
          </w:p>
        </w:tc>
        <w:tc>
          <w:tcPr>
            <w:tcW w:w="738" w:type="dxa"/>
            <w:noWrap w:val="0"/>
            <w:vAlign w:val="top"/>
          </w:tcPr>
          <w:p w14:paraId="5530F297">
            <w:pPr>
              <w:jc w:val="center"/>
              <w:rPr>
                <w:rFonts w:hint="default"/>
                <w:b/>
                <w:bCs/>
                <w:lang w:val="en-US" w:eastAsia="zh-CN"/>
              </w:rPr>
            </w:pPr>
          </w:p>
        </w:tc>
        <w:tc>
          <w:tcPr>
            <w:tcW w:w="819" w:type="dxa"/>
            <w:noWrap w:val="0"/>
            <w:vAlign w:val="top"/>
          </w:tcPr>
          <w:p w14:paraId="62C374FA">
            <w:pPr>
              <w:jc w:val="center"/>
              <w:rPr>
                <w:rFonts w:hint="default"/>
                <w:b/>
                <w:bCs/>
                <w:lang w:val="en-US" w:eastAsia="zh-CN"/>
              </w:rPr>
            </w:pPr>
          </w:p>
        </w:tc>
        <w:tc>
          <w:tcPr>
            <w:tcW w:w="1187" w:type="dxa"/>
            <w:noWrap w:val="0"/>
            <w:vAlign w:val="top"/>
          </w:tcPr>
          <w:p w14:paraId="333D676D">
            <w:pPr>
              <w:jc w:val="center"/>
            </w:pPr>
          </w:p>
        </w:tc>
      </w:tr>
      <w:tr w14:paraId="7C4F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C02F3B4">
            <w:pPr>
              <w:jc w:val="center"/>
              <w:rPr>
                <w:rFonts w:hint="default"/>
                <w:b/>
                <w:bCs/>
                <w:lang w:val="en-US" w:eastAsia="zh-CN"/>
              </w:rPr>
            </w:pPr>
            <w:r>
              <w:rPr>
                <w:rFonts w:hint="eastAsia"/>
                <w:b/>
                <w:bCs/>
                <w:lang w:val="en-US" w:eastAsia="zh-CN"/>
              </w:rPr>
              <w:t>76</w:t>
            </w:r>
          </w:p>
        </w:tc>
        <w:tc>
          <w:tcPr>
            <w:tcW w:w="1550" w:type="dxa"/>
            <w:noWrap w:val="0"/>
            <w:vAlign w:val="top"/>
          </w:tcPr>
          <w:p w14:paraId="5E6E6965">
            <w:pPr>
              <w:jc w:val="center"/>
              <w:rPr>
                <w:rFonts w:hint="default"/>
                <w:b/>
                <w:bCs/>
                <w:lang w:val="en-US" w:eastAsia="zh-CN"/>
              </w:rPr>
            </w:pPr>
            <w:r>
              <w:rPr>
                <w:rFonts w:hint="eastAsia"/>
                <w:b/>
                <w:bCs/>
                <w:lang w:val="en-US" w:eastAsia="zh-CN"/>
              </w:rPr>
              <w:t>蹲坑</w:t>
            </w:r>
          </w:p>
        </w:tc>
        <w:tc>
          <w:tcPr>
            <w:tcW w:w="4287" w:type="dxa"/>
            <w:noWrap w:val="0"/>
            <w:vAlign w:val="top"/>
          </w:tcPr>
          <w:p w14:paraId="470E8F98">
            <w:pPr>
              <w:jc w:val="center"/>
              <w:rPr>
                <w:rFonts w:hint="default"/>
                <w:b/>
                <w:bCs/>
                <w:lang w:val="en-US" w:eastAsia="zh-CN"/>
              </w:rPr>
            </w:pPr>
            <w:r>
              <w:rPr>
                <w:rFonts w:hint="eastAsia"/>
                <w:b/>
                <w:bCs/>
                <w:lang w:val="en-US" w:eastAsia="zh-CN"/>
              </w:rPr>
              <w:t>陶瓷</w:t>
            </w:r>
          </w:p>
        </w:tc>
        <w:tc>
          <w:tcPr>
            <w:tcW w:w="675" w:type="dxa"/>
            <w:noWrap w:val="0"/>
            <w:vAlign w:val="top"/>
          </w:tcPr>
          <w:p w14:paraId="05BDE96E">
            <w:pPr>
              <w:jc w:val="center"/>
              <w:rPr>
                <w:rFonts w:hint="default"/>
                <w:b/>
                <w:bCs/>
                <w:lang w:val="en-US" w:eastAsia="zh-CN"/>
              </w:rPr>
            </w:pPr>
            <w:r>
              <w:rPr>
                <w:rFonts w:hint="eastAsia"/>
                <w:b/>
                <w:bCs/>
                <w:lang w:val="en-US" w:eastAsia="zh-CN"/>
              </w:rPr>
              <w:t>个</w:t>
            </w:r>
          </w:p>
        </w:tc>
        <w:tc>
          <w:tcPr>
            <w:tcW w:w="775" w:type="dxa"/>
            <w:noWrap w:val="0"/>
            <w:vAlign w:val="top"/>
          </w:tcPr>
          <w:p w14:paraId="448BABD1">
            <w:pPr>
              <w:jc w:val="center"/>
              <w:rPr>
                <w:rFonts w:hint="default"/>
                <w:b/>
                <w:bCs/>
                <w:lang w:val="en-US" w:eastAsia="zh-CN"/>
              </w:rPr>
            </w:pPr>
            <w:r>
              <w:rPr>
                <w:rFonts w:hint="eastAsia"/>
                <w:b/>
                <w:bCs/>
                <w:lang w:val="en-US" w:eastAsia="zh-CN"/>
              </w:rPr>
              <w:t>10</w:t>
            </w:r>
          </w:p>
        </w:tc>
        <w:tc>
          <w:tcPr>
            <w:tcW w:w="738" w:type="dxa"/>
            <w:noWrap w:val="0"/>
            <w:vAlign w:val="top"/>
          </w:tcPr>
          <w:p w14:paraId="3B64A0A2">
            <w:pPr>
              <w:jc w:val="center"/>
              <w:rPr>
                <w:rFonts w:hint="default"/>
                <w:b/>
                <w:bCs/>
                <w:lang w:val="en-US" w:eastAsia="zh-CN"/>
              </w:rPr>
            </w:pPr>
          </w:p>
        </w:tc>
        <w:tc>
          <w:tcPr>
            <w:tcW w:w="819" w:type="dxa"/>
            <w:noWrap w:val="0"/>
            <w:vAlign w:val="top"/>
          </w:tcPr>
          <w:p w14:paraId="1B08C163">
            <w:pPr>
              <w:jc w:val="center"/>
              <w:rPr>
                <w:rFonts w:hint="default"/>
                <w:b/>
                <w:bCs/>
                <w:lang w:val="en-US" w:eastAsia="zh-CN"/>
              </w:rPr>
            </w:pPr>
          </w:p>
        </w:tc>
        <w:tc>
          <w:tcPr>
            <w:tcW w:w="1187" w:type="dxa"/>
            <w:noWrap w:val="0"/>
            <w:vAlign w:val="top"/>
          </w:tcPr>
          <w:p w14:paraId="7B93DF71">
            <w:pPr>
              <w:jc w:val="center"/>
            </w:pPr>
          </w:p>
        </w:tc>
      </w:tr>
      <w:tr w14:paraId="49C69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95" w:type="dxa"/>
            <w:gridSpan w:val="6"/>
            <w:noWrap w:val="0"/>
            <w:vAlign w:val="top"/>
          </w:tcPr>
          <w:p w14:paraId="0A29D7E8">
            <w:pPr>
              <w:jc w:val="center"/>
              <w:rPr>
                <w:rFonts w:hint="eastAsia"/>
                <w:b/>
                <w:bCs/>
                <w:lang w:val="en-US" w:eastAsia="zh-CN"/>
              </w:rPr>
            </w:pPr>
            <w:r>
              <w:rPr>
                <w:rFonts w:hint="eastAsia"/>
                <w:b/>
                <w:bCs/>
                <w:lang w:eastAsia="zh-CN"/>
              </w:rPr>
              <w:t>合计</w:t>
            </w:r>
          </w:p>
        </w:tc>
        <w:tc>
          <w:tcPr>
            <w:tcW w:w="2006" w:type="dxa"/>
            <w:gridSpan w:val="2"/>
            <w:noWrap w:val="0"/>
            <w:vAlign w:val="top"/>
          </w:tcPr>
          <w:p w14:paraId="12C3F7BF">
            <w:pPr>
              <w:jc w:val="center"/>
              <w:rPr>
                <w:rFonts w:hint="default" w:eastAsia="宋体"/>
                <w:lang w:val="en-US" w:eastAsia="zh-CN"/>
              </w:rPr>
            </w:pPr>
          </w:p>
        </w:tc>
      </w:tr>
    </w:tbl>
    <w:p w14:paraId="20A7F938">
      <w:pPr>
        <w:pStyle w:val="3"/>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14:paraId="0322E52A">
      <w:pPr>
        <w:rPr>
          <w:rFonts w:hint="eastAsia"/>
          <w:lang w:val="en-US" w:eastAsia="zh-CN"/>
        </w:rPr>
      </w:pPr>
    </w:p>
    <w:p w14:paraId="3AA1C4B3">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345BA5EA">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7E71A1F1">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91CB6E5">
      <w:pPr>
        <w:numPr>
          <w:ilvl w:val="0"/>
          <w:numId w:val="7"/>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2E643252">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0D40F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B52BAB9">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00286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670A1C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6025F64E">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13D29101">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6FDD6AE5">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7B898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6092AE4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5F3D13BF">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922A8D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2EA7701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1F4C5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36FEA491">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4B15E52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165CED7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0DB262F3">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3587B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683177D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4AEC121">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8BCA4B3">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10DFA7A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4FEE1078">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727D2C5">
            <w:pPr>
              <w:pStyle w:val="2"/>
              <w:jc w:val="center"/>
              <w:rPr>
                <w:rFonts w:hint="eastAsia"/>
              </w:rPr>
            </w:pPr>
            <w:r>
              <w:rPr>
                <w:rFonts w:hint="eastAsia" w:ascii="宋体" w:hAnsi="宋体" w:cs="宋体"/>
                <w:color w:val="auto"/>
                <w:sz w:val="21"/>
                <w:szCs w:val="21"/>
                <w:highlight w:val="none"/>
                <w:lang w:val="en-US" w:eastAsia="zh-CN"/>
              </w:rPr>
              <w:t>（提供查询截图）</w:t>
            </w:r>
            <w:bookmarkStart w:id="247" w:name="_GoBack"/>
            <w:bookmarkEnd w:id="247"/>
          </w:p>
        </w:tc>
      </w:tr>
      <w:tr w14:paraId="3E4E5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6EE201C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6C0A8DFA">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6FC5F54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06430DC5">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79383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756FB11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4B301C24">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1F6B479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268A10E8">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46E3468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A4226E6">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1076B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087400">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43CFBFE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0045403E">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1D40999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31447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054EE0A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2CB7AFB3">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3BC08AB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1F4A2CA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4CCC5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5A7C93D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33A9BBA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7D321DCF">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3D4E0912">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1078F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27F6F82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14:paraId="5DA74C4F">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样品审查</w:t>
            </w:r>
          </w:p>
        </w:tc>
        <w:tc>
          <w:tcPr>
            <w:tcW w:w="2358" w:type="dxa"/>
            <w:vAlign w:val="center"/>
          </w:tcPr>
          <w:p w14:paraId="42FED92A">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依照样品审查评审表审查</w:t>
            </w:r>
          </w:p>
        </w:tc>
        <w:tc>
          <w:tcPr>
            <w:tcW w:w="4478" w:type="dxa"/>
            <w:vAlign w:val="center"/>
          </w:tcPr>
          <w:p w14:paraId="1BEC15E4">
            <w:pPr>
              <w:spacing w:after="50" w:line="360" w:lineRule="auto"/>
              <w:ind w:right="-10" w:rightChars="0"/>
              <w:jc w:val="center"/>
              <w:rPr>
                <w:rFonts w:hint="eastAsia" w:ascii="宋体" w:hAnsi="宋体" w:eastAsia="宋体" w:cs="宋体"/>
                <w:color w:val="auto"/>
                <w:sz w:val="21"/>
                <w:szCs w:val="21"/>
                <w:highlight w:val="none"/>
              </w:rPr>
            </w:pPr>
          </w:p>
        </w:tc>
      </w:tr>
      <w:tr w14:paraId="59EB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6DFE5D62">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14:paraId="148AA2D6">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7072596E">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587C8419">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0FF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4C4DD0C2">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14:paraId="47F61590">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358DBB6B">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76141E79">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0090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5D37FD0D">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14:paraId="484C853C">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14:paraId="155A3537">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3DABCCE8">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08887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512D8EFC">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58BC803C">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74C6D0F">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6C048322">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4B5F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2171129C">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14:paraId="21191A00">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7080F9B">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4D8327EA">
            <w:pPr>
              <w:spacing w:after="50" w:line="360" w:lineRule="auto"/>
              <w:ind w:right="-10" w:rightChars="0"/>
              <w:jc w:val="center"/>
              <w:rPr>
                <w:rFonts w:hint="eastAsia" w:ascii="宋体" w:hAnsi="宋体" w:eastAsia="宋体" w:cs="宋体"/>
                <w:color w:val="auto"/>
                <w:sz w:val="21"/>
                <w:szCs w:val="21"/>
                <w:highlight w:val="none"/>
              </w:rPr>
            </w:pPr>
          </w:p>
        </w:tc>
      </w:tr>
      <w:tr w14:paraId="689B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7EA910E4">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21F806AA">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6250C0EF">
            <w:pPr>
              <w:pStyle w:val="9"/>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7D0BCBD8">
      <w:pPr>
        <w:numPr>
          <w:ilvl w:val="0"/>
          <w:numId w:val="0"/>
        </w:numPr>
        <w:rPr>
          <w:rFonts w:hint="eastAsia" w:ascii="宋体" w:hAnsi="宋体" w:cs="宋体"/>
          <w:b w:val="0"/>
          <w:bCs/>
          <w:color w:val="auto"/>
          <w:szCs w:val="21"/>
          <w:highlight w:val="none"/>
          <w:lang w:val="en-US" w:eastAsia="zh-CN"/>
        </w:rPr>
      </w:pPr>
      <w:bookmarkStart w:id="67" w:name="_Toc28300"/>
      <w:bookmarkStart w:id="68" w:name="_Toc3977"/>
      <w:bookmarkStart w:id="69" w:name="_Toc431"/>
      <w:bookmarkStart w:id="70" w:name="_Toc27586"/>
      <w:bookmarkStart w:id="71" w:name="_Toc7241"/>
      <w:bookmarkStart w:id="72" w:name="_Toc54941340"/>
      <w:bookmarkStart w:id="73" w:name="_Toc10569"/>
    </w:p>
    <w:p w14:paraId="7DED0634">
      <w:pPr>
        <w:keepNext w:val="0"/>
        <w:keepLines w:val="0"/>
        <w:pageBreakBefore w:val="0"/>
        <w:widowControl w:val="0"/>
        <w:numPr>
          <w:ilvl w:val="0"/>
          <w:numId w:val="8"/>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34F874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177FED85">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41119BF0">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14:paraId="1374674B">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14:paraId="5C47658C">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14:paraId="4D20F484">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14:paraId="6480154A">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（3）样品装入密封袋上清楚地注明“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2024</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分前不得开封，写明投标人名称，并骑缝加盖投标人单位公章。</w:t>
      </w:r>
    </w:p>
    <w:p w14:paraId="0A2F9F84">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14:paraId="676C0FFF">
      <w:pPr>
        <w:pStyle w:val="2"/>
        <w:jc w:val="both"/>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至开标地点，</w:t>
      </w:r>
      <w:r>
        <w:rPr>
          <w:rFonts w:hint="eastAsia" w:ascii="宋体" w:hAnsi="宋体" w:cs="宋体"/>
          <w:b/>
          <w:bCs w:val="0"/>
          <w:szCs w:val="21"/>
          <w:lang w:val="en-US" w:eastAsia="zh-CN"/>
        </w:rPr>
        <w:t>逾期将不予接收，并否决其投标资格</w:t>
      </w:r>
      <w:r>
        <w:rPr>
          <w:rFonts w:hint="eastAsia" w:ascii="宋体" w:hAnsi="宋体" w:cs="宋体"/>
          <w:bCs/>
          <w:szCs w:val="21"/>
          <w:lang w:val="en-US" w:eastAsia="zh-CN"/>
        </w:rPr>
        <w:t>；</w:t>
      </w:r>
    </w:p>
    <w:p w14:paraId="6D48C66C">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14:paraId="57196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14:paraId="702CB69D">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14:paraId="631286F8">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14:paraId="47761182">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14:paraId="14CFB8C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14:paraId="47CE2F70">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14:paraId="214D4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6" w:type="dxa"/>
            <w:vAlign w:val="center"/>
          </w:tcPr>
          <w:p w14:paraId="1D975EB9">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14:paraId="7E7F0A99">
            <w:pPr>
              <w:jc w:val="center"/>
              <w:rPr>
                <w:rFonts w:hint="eastAsia" w:ascii="宋体" w:hAnsi="宋体" w:eastAsia="宋体" w:cs="宋体"/>
                <w:bCs/>
                <w:spacing w:val="0"/>
                <w:kern w:val="2"/>
                <w:sz w:val="24"/>
                <w:szCs w:val="24"/>
                <w:lang w:val="en-US" w:eastAsia="zh-CN" w:bidi="ar-SA"/>
              </w:rPr>
            </w:pPr>
            <w:r>
              <w:rPr>
                <w:rFonts w:hint="eastAsia"/>
                <w:sz w:val="24"/>
                <w:szCs w:val="24"/>
              </w:rPr>
              <w:t>台盆单口龙头</w:t>
            </w:r>
          </w:p>
        </w:tc>
        <w:tc>
          <w:tcPr>
            <w:tcW w:w="846" w:type="dxa"/>
            <w:vAlign w:val="center"/>
          </w:tcPr>
          <w:p w14:paraId="26A5A6AC">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restart"/>
            <w:vAlign w:val="center"/>
          </w:tcPr>
          <w:p w14:paraId="2EA1B226">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p w14:paraId="7AEB7A88">
            <w:pPr>
              <w:jc w:val="center"/>
              <w:rPr>
                <w:rFonts w:hint="eastAsia" w:ascii="宋体" w:hAnsi="宋体" w:eastAsia="宋体" w:cs="宋体"/>
                <w:bCs/>
                <w:spacing w:val="0"/>
                <w:kern w:val="2"/>
                <w:sz w:val="21"/>
                <w:szCs w:val="21"/>
                <w:lang w:val="en-US" w:eastAsia="zh-CN" w:bidi="ar-SA"/>
              </w:rPr>
            </w:pPr>
          </w:p>
        </w:tc>
        <w:tc>
          <w:tcPr>
            <w:tcW w:w="2125" w:type="dxa"/>
            <w:vMerge w:val="restart"/>
            <w:vAlign w:val="center"/>
          </w:tcPr>
          <w:p w14:paraId="31B077B9">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p w14:paraId="45DC1A35">
            <w:pPr>
              <w:jc w:val="center"/>
              <w:rPr>
                <w:rFonts w:hint="eastAsia" w:ascii="宋体" w:hAnsi="宋体" w:eastAsia="宋体" w:cs="宋体"/>
                <w:bCs/>
                <w:spacing w:val="0"/>
                <w:kern w:val="2"/>
                <w:sz w:val="21"/>
                <w:szCs w:val="21"/>
                <w:lang w:val="en-US" w:eastAsia="zh-CN" w:bidi="ar-SA"/>
              </w:rPr>
            </w:pPr>
          </w:p>
        </w:tc>
      </w:tr>
      <w:tr w14:paraId="575A4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5A51EE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14:paraId="1939DF84">
            <w:pPr>
              <w:jc w:val="center"/>
              <w:rPr>
                <w:rFonts w:hint="eastAsia" w:ascii="宋体" w:hAnsi="宋体" w:eastAsia="宋体" w:cs="宋体"/>
                <w:bCs/>
                <w:spacing w:val="0"/>
                <w:kern w:val="2"/>
                <w:sz w:val="24"/>
                <w:szCs w:val="24"/>
                <w:lang w:val="en-US" w:eastAsia="zh-CN" w:bidi="ar-SA"/>
              </w:rPr>
            </w:pPr>
            <w:r>
              <w:rPr>
                <w:rFonts w:hint="eastAsia"/>
                <w:sz w:val="24"/>
                <w:szCs w:val="24"/>
              </w:rPr>
              <w:t>三角阀</w:t>
            </w:r>
          </w:p>
        </w:tc>
        <w:tc>
          <w:tcPr>
            <w:tcW w:w="846" w:type="dxa"/>
            <w:vAlign w:val="center"/>
          </w:tcPr>
          <w:p w14:paraId="0237C957">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34ABC3AB">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203D117A">
            <w:pPr>
              <w:jc w:val="center"/>
              <w:rPr>
                <w:rFonts w:hint="eastAsia" w:ascii="宋体" w:hAnsi="宋体" w:eastAsia="宋体" w:cs="宋体"/>
                <w:bCs/>
                <w:spacing w:val="0"/>
                <w:kern w:val="2"/>
                <w:sz w:val="21"/>
                <w:szCs w:val="21"/>
                <w:lang w:val="en-US" w:eastAsia="zh-CN" w:bidi="ar-SA"/>
              </w:rPr>
            </w:pPr>
          </w:p>
        </w:tc>
      </w:tr>
      <w:tr w14:paraId="4D306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1FA030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14:paraId="02A83532">
            <w:pPr>
              <w:jc w:val="center"/>
              <w:rPr>
                <w:rFonts w:hint="eastAsia" w:ascii="宋体" w:hAnsi="宋体" w:eastAsia="宋体" w:cs="宋体"/>
                <w:bCs/>
                <w:spacing w:val="0"/>
                <w:kern w:val="2"/>
                <w:sz w:val="21"/>
                <w:szCs w:val="21"/>
                <w:lang w:val="en-US" w:eastAsia="zh-CN" w:bidi="ar-SA"/>
              </w:rPr>
            </w:pPr>
            <w:r>
              <w:rPr>
                <w:rFonts w:hint="eastAsia"/>
              </w:rPr>
              <w:t>ppr</w:t>
            </w:r>
          </w:p>
        </w:tc>
        <w:tc>
          <w:tcPr>
            <w:tcW w:w="846" w:type="dxa"/>
            <w:vAlign w:val="center"/>
          </w:tcPr>
          <w:p w14:paraId="5F06B8E4">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4F1639E8">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0A04904">
            <w:pPr>
              <w:jc w:val="center"/>
              <w:rPr>
                <w:rFonts w:hint="eastAsia" w:ascii="宋体" w:hAnsi="宋体" w:eastAsia="宋体" w:cs="宋体"/>
                <w:bCs/>
                <w:spacing w:val="0"/>
                <w:kern w:val="2"/>
                <w:sz w:val="21"/>
                <w:szCs w:val="21"/>
                <w:lang w:val="en-US" w:eastAsia="zh-CN" w:bidi="ar-SA"/>
              </w:rPr>
            </w:pPr>
          </w:p>
        </w:tc>
      </w:tr>
      <w:tr w14:paraId="6D03F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D37E739">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14:paraId="46906E92">
            <w:pPr>
              <w:jc w:val="center"/>
              <w:rPr>
                <w:rFonts w:hint="eastAsia" w:ascii="宋体" w:hAnsi="宋体" w:eastAsia="宋体" w:cs="宋体"/>
                <w:bCs/>
                <w:spacing w:val="0"/>
                <w:kern w:val="2"/>
                <w:sz w:val="21"/>
                <w:szCs w:val="21"/>
                <w:lang w:val="en-US" w:eastAsia="zh-CN" w:bidi="ar-SA"/>
              </w:rPr>
            </w:pPr>
            <w:r>
              <w:t>P</w:t>
            </w:r>
            <w:r>
              <w:rPr>
                <w:rFonts w:hint="eastAsia"/>
              </w:rPr>
              <w:t>pr铜闸阀</w:t>
            </w:r>
          </w:p>
        </w:tc>
        <w:tc>
          <w:tcPr>
            <w:tcW w:w="846" w:type="dxa"/>
            <w:vAlign w:val="center"/>
          </w:tcPr>
          <w:p w14:paraId="4C903193">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7C94DC1">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19545AC3">
            <w:pPr>
              <w:jc w:val="center"/>
              <w:rPr>
                <w:rFonts w:hint="eastAsia" w:ascii="宋体" w:hAnsi="宋体" w:eastAsia="宋体" w:cs="宋体"/>
                <w:bCs/>
                <w:spacing w:val="0"/>
                <w:kern w:val="2"/>
                <w:sz w:val="21"/>
                <w:szCs w:val="21"/>
                <w:lang w:val="en-US" w:eastAsia="zh-CN" w:bidi="ar-SA"/>
              </w:rPr>
            </w:pPr>
          </w:p>
        </w:tc>
      </w:tr>
      <w:tr w14:paraId="5F13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2AC3340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5</w:t>
            </w:r>
          </w:p>
        </w:tc>
        <w:tc>
          <w:tcPr>
            <w:tcW w:w="2274" w:type="dxa"/>
            <w:vAlign w:val="center"/>
          </w:tcPr>
          <w:p w14:paraId="48A97F39">
            <w:pPr>
              <w:jc w:val="center"/>
              <w:rPr>
                <w:rFonts w:hint="eastAsia" w:asciiTheme="minorEastAsia" w:hAnsiTheme="minorEastAsia" w:eastAsiaTheme="minorEastAsia"/>
                <w:sz w:val="24"/>
                <w:szCs w:val="24"/>
              </w:rPr>
            </w:pPr>
            <w:r>
              <w:rPr>
                <w:rFonts w:hint="eastAsia"/>
              </w:rPr>
              <w:t>冲水箱</w:t>
            </w:r>
          </w:p>
        </w:tc>
        <w:tc>
          <w:tcPr>
            <w:tcW w:w="846" w:type="dxa"/>
            <w:vAlign w:val="center"/>
          </w:tcPr>
          <w:p w14:paraId="5A8A00BD">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498966F">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01F08FC">
            <w:pPr>
              <w:jc w:val="center"/>
              <w:rPr>
                <w:rFonts w:hint="eastAsia" w:ascii="宋体" w:hAnsi="宋体" w:eastAsia="宋体" w:cs="宋体"/>
                <w:bCs/>
                <w:spacing w:val="0"/>
                <w:kern w:val="2"/>
                <w:sz w:val="21"/>
                <w:szCs w:val="21"/>
                <w:lang w:val="en-US" w:eastAsia="zh-CN" w:bidi="ar-SA"/>
              </w:rPr>
            </w:pPr>
          </w:p>
        </w:tc>
      </w:tr>
      <w:tr w14:paraId="614F0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768A5D8C">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6</w:t>
            </w:r>
          </w:p>
        </w:tc>
        <w:tc>
          <w:tcPr>
            <w:tcW w:w="2274" w:type="dxa"/>
            <w:vAlign w:val="center"/>
          </w:tcPr>
          <w:p w14:paraId="09E8A44F">
            <w:pPr>
              <w:jc w:val="center"/>
              <w:rPr>
                <w:rFonts w:hint="eastAsia" w:asciiTheme="minorEastAsia" w:hAnsiTheme="minorEastAsia" w:eastAsiaTheme="minorEastAsia"/>
                <w:sz w:val="24"/>
                <w:szCs w:val="24"/>
              </w:rPr>
            </w:pPr>
            <w:r>
              <w:rPr>
                <w:rFonts w:hint="eastAsia"/>
              </w:rPr>
              <w:t>小便池冲水阀</w:t>
            </w:r>
          </w:p>
        </w:tc>
        <w:tc>
          <w:tcPr>
            <w:tcW w:w="846" w:type="dxa"/>
            <w:vAlign w:val="center"/>
          </w:tcPr>
          <w:p w14:paraId="7A78329A">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20625570">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677828C1">
            <w:pPr>
              <w:jc w:val="center"/>
              <w:rPr>
                <w:rFonts w:hint="eastAsia" w:ascii="宋体" w:hAnsi="宋体" w:eastAsia="宋体" w:cs="宋体"/>
                <w:bCs/>
                <w:spacing w:val="0"/>
                <w:kern w:val="2"/>
                <w:sz w:val="21"/>
                <w:szCs w:val="21"/>
                <w:lang w:val="en-US" w:eastAsia="zh-CN" w:bidi="ar-SA"/>
              </w:rPr>
            </w:pPr>
          </w:p>
        </w:tc>
      </w:tr>
      <w:tr w14:paraId="7A872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AC536ED">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7</w:t>
            </w:r>
          </w:p>
        </w:tc>
        <w:tc>
          <w:tcPr>
            <w:tcW w:w="2274" w:type="dxa"/>
            <w:vAlign w:val="center"/>
          </w:tcPr>
          <w:p w14:paraId="314AD4DE">
            <w:pPr>
              <w:jc w:val="center"/>
              <w:rPr>
                <w:rFonts w:hint="eastAsia" w:asciiTheme="minorEastAsia" w:hAnsiTheme="minorEastAsia" w:eastAsiaTheme="minorEastAsia"/>
                <w:sz w:val="24"/>
                <w:szCs w:val="24"/>
              </w:rPr>
            </w:pPr>
            <w:r>
              <w:rPr>
                <w:rFonts w:hint="eastAsia"/>
              </w:rPr>
              <w:t>台盆下水</w:t>
            </w:r>
          </w:p>
        </w:tc>
        <w:tc>
          <w:tcPr>
            <w:tcW w:w="846" w:type="dxa"/>
            <w:vAlign w:val="center"/>
          </w:tcPr>
          <w:p w14:paraId="455CD17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F437F3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36C72584">
            <w:pPr>
              <w:jc w:val="center"/>
              <w:rPr>
                <w:rFonts w:hint="eastAsia" w:ascii="宋体" w:hAnsi="宋体" w:eastAsia="宋体" w:cs="宋体"/>
                <w:bCs/>
                <w:spacing w:val="0"/>
                <w:kern w:val="2"/>
                <w:sz w:val="21"/>
                <w:szCs w:val="21"/>
                <w:lang w:val="en-US" w:eastAsia="zh-CN" w:bidi="ar-SA"/>
              </w:rPr>
            </w:pPr>
          </w:p>
        </w:tc>
      </w:tr>
      <w:tr w14:paraId="7AF5F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A99C85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8</w:t>
            </w:r>
          </w:p>
        </w:tc>
        <w:tc>
          <w:tcPr>
            <w:tcW w:w="2274" w:type="dxa"/>
            <w:vAlign w:val="center"/>
          </w:tcPr>
          <w:p w14:paraId="127AC300">
            <w:pPr>
              <w:pStyle w:val="2"/>
              <w:ind w:left="0" w:leftChars="0" w:firstLine="0" w:firstLineChars="0"/>
              <w:jc w:val="center"/>
              <w:rPr>
                <w:rFonts w:hint="eastAsia" w:asciiTheme="minorEastAsia" w:hAnsiTheme="minorEastAsia" w:eastAsiaTheme="minorEastAsia"/>
                <w:sz w:val="24"/>
                <w:szCs w:val="24"/>
              </w:rPr>
            </w:pPr>
            <w:r>
              <w:t>P</w:t>
            </w:r>
            <w:r>
              <w:rPr>
                <w:rFonts w:hint="eastAsia"/>
              </w:rPr>
              <w:t>pr直接</w:t>
            </w:r>
          </w:p>
        </w:tc>
        <w:tc>
          <w:tcPr>
            <w:tcW w:w="846" w:type="dxa"/>
            <w:vAlign w:val="center"/>
          </w:tcPr>
          <w:p w14:paraId="296F5F53">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61C4D63E">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6CC01DA6">
            <w:pPr>
              <w:jc w:val="center"/>
              <w:rPr>
                <w:rFonts w:hint="eastAsia" w:ascii="宋体" w:hAnsi="宋体" w:eastAsia="宋体" w:cs="宋体"/>
                <w:bCs/>
                <w:spacing w:val="0"/>
                <w:kern w:val="2"/>
                <w:sz w:val="21"/>
                <w:szCs w:val="21"/>
                <w:lang w:val="en-US" w:eastAsia="zh-CN" w:bidi="ar-SA"/>
              </w:rPr>
            </w:pPr>
          </w:p>
        </w:tc>
      </w:tr>
      <w:tr w14:paraId="15D82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6" w:type="dxa"/>
            <w:vAlign w:val="center"/>
          </w:tcPr>
          <w:p w14:paraId="2E695F02">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9</w:t>
            </w:r>
          </w:p>
        </w:tc>
        <w:tc>
          <w:tcPr>
            <w:tcW w:w="2274" w:type="dxa"/>
            <w:vAlign w:val="center"/>
          </w:tcPr>
          <w:p w14:paraId="5E497E05">
            <w:pPr>
              <w:pStyle w:val="2"/>
              <w:ind w:left="0" w:leftChars="0" w:firstLine="0" w:firstLineChars="0"/>
              <w:jc w:val="center"/>
              <w:rPr>
                <w:rFonts w:hint="eastAsia" w:asciiTheme="minorEastAsia" w:hAnsiTheme="minorEastAsia" w:eastAsiaTheme="minorEastAsia"/>
                <w:sz w:val="24"/>
                <w:szCs w:val="24"/>
              </w:rPr>
            </w:pPr>
            <w:r>
              <w:rPr>
                <w:rFonts w:hint="eastAsia"/>
              </w:rPr>
              <w:t>台盆下水管</w:t>
            </w:r>
          </w:p>
        </w:tc>
        <w:tc>
          <w:tcPr>
            <w:tcW w:w="846" w:type="dxa"/>
            <w:vAlign w:val="center"/>
          </w:tcPr>
          <w:p w14:paraId="1063F6A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47D4483">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6C026F7">
            <w:pPr>
              <w:jc w:val="center"/>
              <w:rPr>
                <w:rFonts w:hint="eastAsia" w:ascii="宋体" w:hAnsi="宋体" w:eastAsia="宋体" w:cs="宋体"/>
                <w:bCs/>
                <w:spacing w:val="0"/>
                <w:kern w:val="2"/>
                <w:sz w:val="21"/>
                <w:szCs w:val="21"/>
                <w:lang w:val="en-US" w:eastAsia="zh-CN" w:bidi="ar-SA"/>
              </w:rPr>
            </w:pPr>
          </w:p>
        </w:tc>
      </w:tr>
    </w:tbl>
    <w:p w14:paraId="0DCAB4CC">
      <w:pPr>
        <w:spacing w:line="480" w:lineRule="exact"/>
        <w:ind w:firstLine="420" w:firstLineChars="200"/>
        <w:rPr>
          <w:rFonts w:hint="eastAsia" w:ascii="宋体" w:hAnsi="宋体" w:cs="宋体"/>
          <w:bCs/>
          <w:szCs w:val="21"/>
          <w:lang w:val="en-US" w:eastAsia="zh-CN"/>
        </w:rPr>
      </w:pPr>
    </w:p>
    <w:p w14:paraId="738F6AC1">
      <w:pPr>
        <w:spacing w:line="480" w:lineRule="exact"/>
        <w:ind w:firstLine="420" w:firstLineChars="200"/>
        <w:rPr>
          <w:rFonts w:hint="eastAsia" w:ascii="宋体" w:hAnsi="宋体" w:cs="宋体"/>
          <w:bCs/>
          <w:szCs w:val="21"/>
          <w:lang w:val="en-US" w:eastAsia="zh-CN"/>
        </w:rPr>
      </w:pPr>
    </w:p>
    <w:p w14:paraId="28D552B5">
      <w:pPr>
        <w:spacing w:line="480" w:lineRule="exact"/>
        <w:ind w:firstLine="420" w:firstLineChars="200"/>
        <w:rPr>
          <w:rFonts w:hint="eastAsia" w:ascii="宋体" w:hAnsi="宋体" w:cs="宋体"/>
          <w:bCs/>
          <w:szCs w:val="21"/>
          <w:lang w:val="en-US" w:eastAsia="zh-CN"/>
        </w:rPr>
      </w:pPr>
    </w:p>
    <w:p w14:paraId="0D0FE2B1">
      <w:pPr>
        <w:spacing w:line="480" w:lineRule="exact"/>
        <w:ind w:firstLine="420" w:firstLineChars="200"/>
        <w:rPr>
          <w:rFonts w:hint="eastAsia" w:ascii="宋体" w:hAnsi="宋体" w:cs="宋体"/>
          <w:bCs/>
          <w:szCs w:val="21"/>
          <w:lang w:val="en-US" w:eastAsia="zh-CN"/>
        </w:rPr>
      </w:pPr>
    </w:p>
    <w:p w14:paraId="58549EDB">
      <w:pPr>
        <w:pStyle w:val="3"/>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3AAF5461">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2656AEC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2DACA3F9">
      <w:pPr>
        <w:spacing w:line="480" w:lineRule="auto"/>
        <w:jc w:val="center"/>
        <w:rPr>
          <w:rFonts w:asciiTheme="minorEastAsia" w:hAnsiTheme="minorEastAsia" w:eastAsiaTheme="minorEastAsia"/>
          <w:b/>
          <w:color w:val="auto"/>
          <w:sz w:val="24"/>
          <w:highlight w:val="none"/>
        </w:rPr>
      </w:pPr>
    </w:p>
    <w:p w14:paraId="7853123A">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14:paraId="4E27D4E2">
      <w:pPr>
        <w:spacing w:before="120" w:line="480" w:lineRule="auto"/>
        <w:ind w:left="960"/>
        <w:rPr>
          <w:rFonts w:asciiTheme="minorEastAsia" w:hAnsiTheme="minorEastAsia" w:eastAsiaTheme="minorEastAsia"/>
          <w:color w:val="auto"/>
          <w:sz w:val="24"/>
          <w:highlight w:val="none"/>
        </w:rPr>
      </w:pPr>
    </w:p>
    <w:p w14:paraId="6E648D4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2C3B4F4">
      <w:pPr>
        <w:spacing w:before="120" w:line="480" w:lineRule="auto"/>
        <w:ind w:left="960"/>
        <w:rPr>
          <w:rFonts w:asciiTheme="minorEastAsia" w:hAnsiTheme="minorEastAsia" w:eastAsiaTheme="minorEastAsia"/>
          <w:color w:val="auto"/>
          <w:sz w:val="24"/>
          <w:highlight w:val="none"/>
        </w:rPr>
      </w:pPr>
    </w:p>
    <w:p w14:paraId="1E54AB79">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376B8028">
      <w:pPr>
        <w:spacing w:before="120" w:line="480" w:lineRule="auto"/>
        <w:ind w:firstLine="960" w:firstLineChars="400"/>
        <w:rPr>
          <w:rFonts w:asciiTheme="minorEastAsia" w:hAnsiTheme="minorEastAsia" w:eastAsiaTheme="minorEastAsia"/>
          <w:color w:val="auto"/>
          <w:sz w:val="24"/>
          <w:highlight w:val="none"/>
        </w:rPr>
      </w:pPr>
    </w:p>
    <w:p w14:paraId="6A264EAF">
      <w:pPr>
        <w:spacing w:before="120" w:line="480" w:lineRule="auto"/>
        <w:ind w:firstLine="960" w:firstLineChars="400"/>
        <w:rPr>
          <w:rFonts w:asciiTheme="minorEastAsia" w:hAnsiTheme="minorEastAsia" w:eastAsiaTheme="minorEastAsia"/>
          <w:color w:val="auto"/>
          <w:sz w:val="24"/>
          <w:highlight w:val="none"/>
        </w:rPr>
      </w:pPr>
    </w:p>
    <w:p w14:paraId="1D0E8CF1">
      <w:pPr>
        <w:spacing w:before="120" w:line="480" w:lineRule="auto"/>
        <w:ind w:firstLine="960" w:firstLineChars="400"/>
        <w:rPr>
          <w:rFonts w:asciiTheme="minorEastAsia" w:hAnsiTheme="minorEastAsia" w:eastAsiaTheme="minorEastAsia"/>
          <w:color w:val="auto"/>
          <w:sz w:val="24"/>
          <w:highlight w:val="none"/>
        </w:rPr>
      </w:pPr>
    </w:p>
    <w:p w14:paraId="2D127EDC">
      <w:pPr>
        <w:spacing w:before="120" w:line="480" w:lineRule="auto"/>
        <w:rPr>
          <w:rFonts w:asciiTheme="minorEastAsia" w:hAnsiTheme="minorEastAsia" w:eastAsiaTheme="minorEastAsia"/>
          <w:color w:val="auto"/>
          <w:sz w:val="24"/>
          <w:highlight w:val="none"/>
        </w:rPr>
      </w:pPr>
    </w:p>
    <w:p w14:paraId="20E8A378">
      <w:pPr>
        <w:spacing w:before="120" w:line="480" w:lineRule="auto"/>
        <w:ind w:firstLine="960" w:firstLineChars="400"/>
        <w:rPr>
          <w:rFonts w:asciiTheme="minorEastAsia" w:hAnsiTheme="minorEastAsia" w:eastAsiaTheme="minorEastAsia"/>
          <w:color w:val="auto"/>
          <w:sz w:val="24"/>
          <w:highlight w:val="none"/>
        </w:rPr>
      </w:pPr>
    </w:p>
    <w:p w14:paraId="3CB89B64">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13B2AFFA">
      <w:pPr>
        <w:spacing w:before="120" w:line="480" w:lineRule="auto"/>
        <w:ind w:firstLine="960" w:firstLineChars="400"/>
        <w:rPr>
          <w:rFonts w:asciiTheme="minorEastAsia" w:hAnsiTheme="minorEastAsia" w:eastAsiaTheme="minorEastAsia"/>
          <w:color w:val="auto"/>
          <w:sz w:val="24"/>
          <w:highlight w:val="none"/>
        </w:rPr>
      </w:pPr>
    </w:p>
    <w:p w14:paraId="2A2C1504">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2FE6B150">
      <w:pPr>
        <w:pStyle w:val="76"/>
        <w:rPr>
          <w:color w:val="auto"/>
          <w:highlight w:val="none"/>
        </w:rPr>
      </w:pPr>
    </w:p>
    <w:p w14:paraId="05BF2324">
      <w:pPr>
        <w:spacing w:line="360" w:lineRule="auto"/>
        <w:ind w:firstLine="435"/>
        <w:rPr>
          <w:rFonts w:hint="eastAsia" w:asciiTheme="minorEastAsia" w:hAnsiTheme="minorEastAsia" w:eastAsiaTheme="minorEastAsia"/>
          <w:color w:val="auto"/>
          <w:sz w:val="24"/>
          <w:highlight w:val="none"/>
        </w:rPr>
      </w:pPr>
    </w:p>
    <w:p w14:paraId="02B3013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14:paraId="386F033D">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232"/>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0B92681B">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1385917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09CF47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0D584A7B">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400D849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5C2B636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11063464">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75339A5E">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353820A">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E8AA294">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1913C220">
      <w:pPr>
        <w:spacing w:line="360" w:lineRule="auto"/>
        <w:ind w:firstLine="437"/>
        <w:outlineLvl w:val="3"/>
        <w:rPr>
          <w:rFonts w:asciiTheme="minorEastAsia" w:hAnsiTheme="minorEastAsia" w:eastAsiaTheme="minorEastAsia"/>
          <w:b/>
          <w:bCs/>
          <w:color w:val="auto"/>
          <w:sz w:val="24"/>
          <w:highlight w:val="none"/>
          <w:lang w:val="zh-CN"/>
        </w:rPr>
      </w:pPr>
      <w:bookmarkStart w:id="80" w:name="_Toc23292"/>
      <w:bookmarkStart w:id="81" w:name="_Toc21551"/>
      <w:bookmarkStart w:id="82"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68AF70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2A1AE234">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A6D8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2FD0D55D">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FDE9140">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C2FCDEF">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932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5A2AC9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0830ABE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EB60A8C">
            <w:pPr>
              <w:ind w:firstLine="200"/>
              <w:jc w:val="center"/>
              <w:rPr>
                <w:rFonts w:asciiTheme="minorEastAsia" w:hAnsiTheme="minorEastAsia" w:eastAsiaTheme="minorEastAsia"/>
                <w:color w:val="auto"/>
                <w:sz w:val="24"/>
                <w:highlight w:val="none"/>
              </w:rPr>
            </w:pPr>
          </w:p>
        </w:tc>
      </w:tr>
      <w:tr w14:paraId="76CB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758F0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21DEAF7E">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71833E2">
            <w:pPr>
              <w:ind w:firstLine="200"/>
              <w:jc w:val="center"/>
              <w:rPr>
                <w:rFonts w:asciiTheme="minorEastAsia" w:hAnsiTheme="minorEastAsia" w:eastAsiaTheme="minorEastAsia"/>
                <w:color w:val="auto"/>
                <w:sz w:val="24"/>
                <w:highlight w:val="none"/>
              </w:rPr>
            </w:pPr>
          </w:p>
        </w:tc>
      </w:tr>
      <w:tr w14:paraId="0A27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CB8D1EB">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2056F8B3">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8A942BB">
            <w:pPr>
              <w:ind w:firstLine="200"/>
              <w:jc w:val="center"/>
              <w:rPr>
                <w:rFonts w:asciiTheme="minorEastAsia" w:hAnsiTheme="minorEastAsia" w:eastAsiaTheme="minorEastAsia"/>
                <w:color w:val="auto"/>
                <w:sz w:val="24"/>
                <w:highlight w:val="none"/>
              </w:rPr>
            </w:pPr>
          </w:p>
        </w:tc>
      </w:tr>
      <w:tr w14:paraId="5361B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C0C935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A3F65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791D944">
            <w:pPr>
              <w:ind w:firstLine="200"/>
              <w:jc w:val="center"/>
              <w:rPr>
                <w:rFonts w:asciiTheme="minorEastAsia" w:hAnsiTheme="minorEastAsia" w:eastAsiaTheme="minorEastAsia"/>
                <w:color w:val="auto"/>
                <w:sz w:val="24"/>
                <w:highlight w:val="none"/>
              </w:rPr>
            </w:pPr>
          </w:p>
        </w:tc>
      </w:tr>
      <w:tr w14:paraId="7176C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5F482C7E">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5CC8EE9">
            <w:pPr>
              <w:ind w:firstLine="200"/>
              <w:jc w:val="center"/>
              <w:rPr>
                <w:rFonts w:asciiTheme="minorEastAsia" w:hAnsiTheme="minorEastAsia" w:eastAsiaTheme="minorEastAsia"/>
                <w:color w:val="auto"/>
                <w:sz w:val="24"/>
                <w:highlight w:val="none"/>
              </w:rPr>
            </w:pPr>
          </w:p>
        </w:tc>
      </w:tr>
    </w:tbl>
    <w:p w14:paraId="0537C28E">
      <w:pPr>
        <w:spacing w:line="360" w:lineRule="auto"/>
        <w:ind w:firstLine="437"/>
        <w:outlineLvl w:val="3"/>
        <w:rPr>
          <w:rFonts w:asciiTheme="minorEastAsia" w:hAnsiTheme="minorEastAsia" w:eastAsiaTheme="minorEastAsia"/>
          <w:b/>
          <w:bCs/>
          <w:color w:val="auto"/>
          <w:sz w:val="24"/>
          <w:highlight w:val="none"/>
          <w:lang w:val="zh-CN"/>
        </w:rPr>
      </w:pPr>
      <w:bookmarkStart w:id="83" w:name="_Toc10340"/>
      <w:bookmarkStart w:id="84" w:name="_Toc1814"/>
      <w:bookmarkStart w:id="85"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507B9D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418FD1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0F0AA8E">
      <w:pPr>
        <w:spacing w:line="360" w:lineRule="auto"/>
        <w:ind w:firstLine="437"/>
        <w:outlineLvl w:val="3"/>
        <w:rPr>
          <w:rFonts w:asciiTheme="minorEastAsia" w:hAnsiTheme="minorEastAsia" w:eastAsiaTheme="minorEastAsia"/>
          <w:b/>
          <w:bCs/>
          <w:color w:val="auto"/>
          <w:sz w:val="24"/>
          <w:highlight w:val="none"/>
          <w:lang w:val="zh-CN"/>
        </w:rPr>
      </w:pPr>
      <w:bookmarkStart w:id="86" w:name="_Toc32071"/>
      <w:bookmarkStart w:id="87" w:name="_Toc19304"/>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56C4452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47475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773181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151B88">
      <w:pPr>
        <w:spacing w:line="360" w:lineRule="auto"/>
        <w:ind w:firstLine="437"/>
        <w:outlineLvl w:val="3"/>
        <w:rPr>
          <w:rFonts w:asciiTheme="minorEastAsia" w:hAnsiTheme="minorEastAsia" w:eastAsiaTheme="minorEastAsia"/>
          <w:b/>
          <w:bCs/>
          <w:color w:val="auto"/>
          <w:sz w:val="24"/>
          <w:highlight w:val="none"/>
          <w:lang w:val="zh-CN"/>
        </w:rPr>
      </w:pPr>
      <w:bookmarkStart w:id="89" w:name="_Toc19554"/>
      <w:bookmarkStart w:id="90" w:name="_Toc27250"/>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355C19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3E69B4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532E21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45AE43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DDD8FC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34E8A451">
      <w:pPr>
        <w:spacing w:line="360" w:lineRule="auto"/>
        <w:ind w:firstLine="437"/>
        <w:outlineLvl w:val="3"/>
        <w:rPr>
          <w:rFonts w:asciiTheme="minorEastAsia" w:hAnsiTheme="minorEastAsia" w:eastAsiaTheme="minorEastAsia"/>
          <w:b/>
          <w:bCs/>
          <w:color w:val="auto"/>
          <w:sz w:val="24"/>
          <w:highlight w:val="none"/>
          <w:lang w:val="zh-CN"/>
        </w:rPr>
      </w:pPr>
      <w:bookmarkStart w:id="92" w:name="_Toc15583"/>
      <w:bookmarkStart w:id="93" w:name="_Toc16021"/>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234801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3288E7B3">
      <w:pPr>
        <w:spacing w:line="360" w:lineRule="auto"/>
        <w:ind w:firstLine="437"/>
        <w:outlineLvl w:val="3"/>
        <w:rPr>
          <w:rFonts w:asciiTheme="minorEastAsia" w:hAnsiTheme="minorEastAsia" w:eastAsiaTheme="minorEastAsia"/>
          <w:b/>
          <w:bCs/>
          <w:color w:val="auto"/>
          <w:sz w:val="24"/>
          <w:highlight w:val="none"/>
          <w:lang w:val="zh-CN"/>
        </w:rPr>
      </w:pPr>
      <w:bookmarkStart w:id="95" w:name="_Toc15322"/>
      <w:bookmarkStart w:id="96" w:name="_Toc11173"/>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73A0A01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60F24DB6">
      <w:pPr>
        <w:autoSpaceDE w:val="0"/>
        <w:autoSpaceDN w:val="0"/>
        <w:adjustRightInd w:val="0"/>
        <w:spacing w:line="560" w:lineRule="exact"/>
        <w:rPr>
          <w:rFonts w:asciiTheme="minorEastAsia" w:hAnsiTheme="minorEastAsia" w:eastAsiaTheme="minorEastAsia"/>
          <w:color w:val="auto"/>
          <w:sz w:val="24"/>
          <w:highlight w:val="none"/>
          <w:lang w:val="zh-CN"/>
        </w:rPr>
      </w:pPr>
    </w:p>
    <w:p w14:paraId="3928FB6F">
      <w:pPr>
        <w:autoSpaceDE w:val="0"/>
        <w:autoSpaceDN w:val="0"/>
        <w:adjustRightInd w:val="0"/>
        <w:spacing w:line="560" w:lineRule="exact"/>
        <w:rPr>
          <w:rFonts w:asciiTheme="minorEastAsia" w:hAnsiTheme="minorEastAsia" w:eastAsiaTheme="minorEastAsia"/>
          <w:color w:val="auto"/>
          <w:sz w:val="24"/>
          <w:highlight w:val="none"/>
          <w:lang w:val="zh-CN"/>
        </w:rPr>
      </w:pPr>
    </w:p>
    <w:p w14:paraId="104495F4">
      <w:pPr>
        <w:autoSpaceDE w:val="0"/>
        <w:autoSpaceDN w:val="0"/>
        <w:adjustRightInd w:val="0"/>
        <w:spacing w:line="560" w:lineRule="exact"/>
        <w:rPr>
          <w:rFonts w:asciiTheme="minorEastAsia" w:hAnsiTheme="minorEastAsia" w:eastAsiaTheme="minorEastAsia"/>
          <w:color w:val="auto"/>
          <w:sz w:val="24"/>
          <w:highlight w:val="none"/>
          <w:lang w:val="zh-CN"/>
        </w:rPr>
      </w:pPr>
    </w:p>
    <w:p w14:paraId="5AA87BBC">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CC83021">
      <w:pPr>
        <w:widowControl/>
        <w:spacing w:line="560" w:lineRule="exact"/>
        <w:jc w:val="left"/>
        <w:rPr>
          <w:rFonts w:hint="eastAsia" w:asciiTheme="minorEastAsia" w:hAnsiTheme="minorEastAsia" w:eastAsiaTheme="minorEastAsia"/>
          <w:bCs/>
          <w:color w:val="auto"/>
          <w:sz w:val="24"/>
          <w:highlight w:val="none"/>
        </w:rPr>
      </w:pPr>
    </w:p>
    <w:p w14:paraId="27F9C153">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072408B">
      <w:pPr>
        <w:widowControl/>
        <w:spacing w:line="560" w:lineRule="exact"/>
        <w:jc w:val="left"/>
        <w:rPr>
          <w:rFonts w:asciiTheme="minorEastAsia" w:hAnsiTheme="minorEastAsia" w:eastAsiaTheme="minorEastAsia"/>
          <w:bCs/>
          <w:color w:val="auto"/>
          <w:sz w:val="24"/>
          <w:highlight w:val="none"/>
        </w:rPr>
      </w:pPr>
    </w:p>
    <w:p w14:paraId="7BAB8129">
      <w:pPr>
        <w:widowControl/>
        <w:spacing w:line="560" w:lineRule="exact"/>
        <w:jc w:val="left"/>
        <w:rPr>
          <w:rFonts w:asciiTheme="minorEastAsia" w:hAnsiTheme="minorEastAsia" w:eastAsiaTheme="minorEastAsia"/>
          <w:bCs/>
          <w:color w:val="auto"/>
          <w:sz w:val="24"/>
          <w:highlight w:val="none"/>
        </w:rPr>
      </w:pPr>
    </w:p>
    <w:p w14:paraId="123B6BDA">
      <w:pPr>
        <w:pStyle w:val="76"/>
        <w:rPr>
          <w:color w:val="auto"/>
          <w:highlight w:val="none"/>
        </w:rPr>
      </w:pPr>
    </w:p>
    <w:p w14:paraId="2F408B09">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14:paraId="77C56892">
      <w:pPr>
        <w:spacing w:line="480" w:lineRule="auto"/>
        <w:jc w:val="center"/>
        <w:rPr>
          <w:rFonts w:asciiTheme="minorEastAsia" w:hAnsiTheme="minorEastAsia" w:eastAsiaTheme="minorEastAsia"/>
          <w:b/>
          <w:color w:val="auto"/>
          <w:sz w:val="24"/>
          <w:highlight w:val="none"/>
        </w:rPr>
      </w:pPr>
    </w:p>
    <w:bookmarkEnd w:id="72"/>
    <w:bookmarkEnd w:id="73"/>
    <w:p w14:paraId="68D4CEA1">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7D7D6825">
      <w:pPr>
        <w:spacing w:line="360" w:lineRule="auto"/>
        <w:ind w:firstLine="437"/>
        <w:outlineLvl w:val="3"/>
        <w:rPr>
          <w:rFonts w:asciiTheme="minorEastAsia" w:hAnsiTheme="minorEastAsia" w:eastAsiaTheme="minorEastAsia"/>
          <w:b/>
          <w:bCs/>
          <w:color w:val="auto"/>
          <w:sz w:val="24"/>
          <w:highlight w:val="none"/>
          <w:lang w:val="zh-CN"/>
        </w:rPr>
      </w:pPr>
      <w:bookmarkStart w:id="98" w:name="_Ref467379225"/>
      <w:bookmarkStart w:id="99" w:name="_Toc487900349"/>
      <w:bookmarkStart w:id="100" w:name="_Ref467378404"/>
      <w:bookmarkStart w:id="101" w:name="_Ref467379094"/>
      <w:bookmarkStart w:id="102" w:name="_Ref467379205"/>
      <w:bookmarkStart w:id="103" w:name="_Ref467378463"/>
      <w:bookmarkStart w:id="104" w:name="_Toc259093669"/>
      <w:bookmarkStart w:id="105" w:name="_Ref467379214"/>
      <w:bookmarkStart w:id="106" w:name="_Toc16917"/>
      <w:bookmarkStart w:id="107" w:name="_Ref467379109"/>
      <w:bookmarkStart w:id="108" w:name="_Ref467378499"/>
      <w:bookmarkStart w:id="109" w:name="_Toc19614"/>
      <w:bookmarkStart w:id="110" w:name="_Toc279701240"/>
      <w:bookmarkStart w:id="111" w:name="_Toc28763"/>
      <w:bookmarkStart w:id="112" w:name="_Ref467379101"/>
      <w:bookmarkStart w:id="113" w:name="_Ref467379195"/>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5C982AC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1363AEA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14:paraId="297D0D5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14:paraId="58A49E1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14:paraId="3076680E">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030A51C7">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782859D0">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6"/>
    </w:p>
    <w:p w14:paraId="4C912366">
      <w:pPr>
        <w:spacing w:line="360" w:lineRule="auto"/>
        <w:ind w:firstLine="437"/>
        <w:outlineLvl w:val="3"/>
        <w:rPr>
          <w:rFonts w:asciiTheme="minorEastAsia" w:hAnsiTheme="minorEastAsia" w:eastAsiaTheme="minorEastAsia"/>
          <w:b/>
          <w:bCs/>
          <w:color w:val="auto"/>
          <w:sz w:val="24"/>
          <w:highlight w:val="none"/>
          <w:lang w:val="zh-CN"/>
        </w:rPr>
      </w:pPr>
      <w:bookmarkStart w:id="117" w:name="_Toc27635"/>
      <w:bookmarkStart w:id="118" w:name="_Toc13336"/>
      <w:bookmarkStart w:id="119" w:name="_Toc279701241"/>
      <w:bookmarkStart w:id="120" w:name="_Toc259093670"/>
      <w:bookmarkStart w:id="121" w:name="_Toc32504"/>
      <w:bookmarkStart w:id="122" w:name="_Toc487900350"/>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14:paraId="6B6F363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36D44180">
      <w:pPr>
        <w:spacing w:line="360" w:lineRule="auto"/>
        <w:ind w:firstLine="437"/>
        <w:outlineLvl w:val="3"/>
        <w:rPr>
          <w:rFonts w:asciiTheme="minorEastAsia" w:hAnsiTheme="minorEastAsia" w:eastAsiaTheme="minorEastAsia"/>
          <w:b/>
          <w:bCs/>
          <w:color w:val="auto"/>
          <w:sz w:val="24"/>
          <w:highlight w:val="none"/>
          <w:lang w:val="zh-CN"/>
        </w:rPr>
      </w:pPr>
      <w:bookmarkStart w:id="123" w:name="_Toc27853"/>
      <w:bookmarkStart w:id="124" w:name="_Toc279701242"/>
      <w:bookmarkStart w:id="125" w:name="_Toc31634"/>
      <w:bookmarkStart w:id="126" w:name="_Toc487900351"/>
      <w:bookmarkStart w:id="127" w:name="_Toc9829"/>
      <w:bookmarkStart w:id="128" w:name="_Toc25909367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14:paraId="394CFD3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0CA15ED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841113B">
      <w:pPr>
        <w:spacing w:line="360" w:lineRule="auto"/>
        <w:ind w:firstLine="437"/>
        <w:outlineLvl w:val="3"/>
        <w:rPr>
          <w:rFonts w:asciiTheme="minorEastAsia" w:hAnsiTheme="minorEastAsia" w:eastAsiaTheme="minorEastAsia"/>
          <w:b/>
          <w:bCs/>
          <w:color w:val="auto"/>
          <w:sz w:val="24"/>
          <w:highlight w:val="none"/>
          <w:lang w:val="zh-CN"/>
        </w:rPr>
      </w:pPr>
      <w:bookmarkStart w:id="129" w:name="_Ref467379527"/>
      <w:bookmarkStart w:id="130" w:name="_Ref467379542"/>
      <w:bookmarkStart w:id="131" w:name="_Toc279701245"/>
      <w:bookmarkStart w:id="132" w:name="_Toc487900354"/>
      <w:bookmarkStart w:id="133" w:name="_Ref467379536"/>
      <w:bookmarkStart w:id="134" w:name="_Toc259093674"/>
      <w:bookmarkStart w:id="135" w:name="_Ref467378541"/>
      <w:bookmarkStart w:id="136" w:name="_Ref467378591"/>
      <w:bookmarkStart w:id="137" w:name="_Toc26182"/>
      <w:bookmarkStart w:id="138" w:name="_Toc19074"/>
      <w:bookmarkStart w:id="139" w:name="_Toc30272"/>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14:paraId="6916CAEF">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Toc487900357"/>
      <w:bookmarkStart w:id="143" w:name="_Ref467379807"/>
      <w:bookmarkStart w:id="144" w:name="_Toc279701247"/>
      <w:bookmarkStart w:id="145" w:name="_Toc259093676"/>
      <w:bookmarkStart w:id="146" w:name="_Ref467379793"/>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14:paraId="05303C5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14:paraId="38EBC2D2">
      <w:pPr>
        <w:spacing w:line="360" w:lineRule="auto"/>
        <w:ind w:firstLine="437"/>
        <w:outlineLvl w:val="3"/>
        <w:rPr>
          <w:rFonts w:asciiTheme="minorEastAsia" w:hAnsiTheme="minorEastAsia" w:eastAsiaTheme="minorEastAsia"/>
          <w:b/>
          <w:bCs/>
          <w:color w:val="auto"/>
          <w:sz w:val="24"/>
          <w:highlight w:val="none"/>
          <w:lang w:val="zh-CN"/>
        </w:rPr>
      </w:pPr>
      <w:bookmarkStart w:id="148" w:name="_Toc28451"/>
      <w:bookmarkStart w:id="149" w:name="_Toc7836"/>
      <w:bookmarkStart w:id="150" w:name="_Toc19219"/>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14:paraId="09B9AB1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1F512E0A">
      <w:pPr>
        <w:spacing w:line="360" w:lineRule="auto"/>
        <w:ind w:firstLine="437"/>
        <w:outlineLvl w:val="3"/>
        <w:rPr>
          <w:rFonts w:asciiTheme="minorEastAsia" w:hAnsiTheme="minorEastAsia" w:eastAsiaTheme="minorEastAsia"/>
          <w:b/>
          <w:bCs/>
          <w:color w:val="auto"/>
          <w:sz w:val="24"/>
          <w:highlight w:val="none"/>
          <w:lang w:val="zh-CN"/>
        </w:rPr>
      </w:pPr>
      <w:bookmarkStart w:id="151" w:name="_Toc279701248"/>
      <w:bookmarkStart w:id="152" w:name="_Ref467379923"/>
      <w:bookmarkStart w:id="153" w:name="_Ref467379863"/>
      <w:bookmarkStart w:id="154" w:name="_Ref467379852"/>
      <w:bookmarkStart w:id="155" w:name="_Toc487900358"/>
      <w:bookmarkStart w:id="156" w:name="_Toc259093677"/>
      <w:bookmarkStart w:id="157" w:name="_Toc16110"/>
      <w:bookmarkStart w:id="158" w:name="_Toc774"/>
      <w:bookmarkStart w:id="159" w:name="_Toc3225"/>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14:paraId="5E3DDB2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3E2033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14:paraId="6C59EE3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78FB463A">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14:paraId="4FFB3B0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14:paraId="36D497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14:paraId="467465FC">
      <w:pPr>
        <w:spacing w:line="360" w:lineRule="auto"/>
        <w:ind w:firstLine="437"/>
        <w:outlineLvl w:val="3"/>
        <w:rPr>
          <w:rFonts w:asciiTheme="minorEastAsia" w:hAnsiTheme="minorEastAsia" w:eastAsiaTheme="minorEastAsia"/>
          <w:b/>
          <w:bCs/>
          <w:color w:val="auto"/>
          <w:sz w:val="24"/>
          <w:highlight w:val="none"/>
          <w:lang w:val="zh-CN"/>
        </w:rPr>
      </w:pPr>
      <w:bookmarkStart w:id="161" w:name="_Toc259093681"/>
      <w:bookmarkStart w:id="162" w:name="_Toc487900362"/>
      <w:bookmarkStart w:id="163" w:name="_Toc14055"/>
      <w:bookmarkStart w:id="164" w:name="_Toc279701252"/>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14:paraId="063B8298">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279701254"/>
      <w:bookmarkStart w:id="167" w:name="_Ref467378121"/>
      <w:bookmarkStart w:id="168" w:name="_Toc487900364"/>
      <w:bookmarkStart w:id="169" w:name="_Toc259093683"/>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6FDC6846">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14:paraId="3A3D2F9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14:paraId="18DE5D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259093688"/>
      <w:bookmarkStart w:id="172" w:name="_Toc487900369"/>
    </w:p>
    <w:p w14:paraId="445467B4">
      <w:pPr>
        <w:spacing w:line="360" w:lineRule="auto"/>
        <w:ind w:firstLine="437"/>
        <w:outlineLvl w:val="3"/>
        <w:rPr>
          <w:rFonts w:asciiTheme="minorEastAsia" w:hAnsiTheme="minorEastAsia" w:eastAsiaTheme="minorEastAsia"/>
          <w:b/>
          <w:bCs/>
          <w:color w:val="auto"/>
          <w:sz w:val="24"/>
          <w:highlight w:val="none"/>
          <w:lang w:val="zh-CN"/>
        </w:rPr>
      </w:pPr>
      <w:bookmarkStart w:id="173" w:name="_Toc22955"/>
      <w:bookmarkStart w:id="174" w:name="_Toc15237"/>
      <w:bookmarkStart w:id="175" w:name="_Toc103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14:paraId="79CC04C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0B852522">
      <w:pPr>
        <w:spacing w:line="360" w:lineRule="auto"/>
        <w:ind w:firstLine="437"/>
        <w:outlineLvl w:val="3"/>
        <w:rPr>
          <w:rFonts w:asciiTheme="minorEastAsia" w:hAnsiTheme="minorEastAsia" w:eastAsiaTheme="minorEastAsia"/>
          <w:b/>
          <w:bCs/>
          <w:color w:val="auto"/>
          <w:sz w:val="24"/>
          <w:highlight w:val="none"/>
          <w:lang w:val="zh-CN"/>
        </w:rPr>
      </w:pPr>
      <w:bookmarkStart w:id="176" w:name="_Toc16508"/>
      <w:bookmarkStart w:id="177" w:name="_Toc13566"/>
      <w:bookmarkStart w:id="178" w:name="_Toc140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14:paraId="3933767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2FB0E84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14:paraId="60179DE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23F24EE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7B157C76">
      <w:pPr>
        <w:spacing w:line="360" w:lineRule="auto"/>
        <w:ind w:firstLine="437"/>
        <w:outlineLvl w:val="3"/>
        <w:rPr>
          <w:rFonts w:asciiTheme="minorEastAsia" w:hAnsiTheme="minorEastAsia" w:eastAsiaTheme="minorEastAsia"/>
          <w:b/>
          <w:bCs/>
          <w:color w:val="auto"/>
          <w:sz w:val="24"/>
          <w:highlight w:val="none"/>
          <w:lang w:val="zh-CN"/>
        </w:rPr>
      </w:pPr>
      <w:bookmarkStart w:id="179" w:name="_Toc279701255"/>
      <w:bookmarkStart w:id="180" w:name="_Toc6969"/>
      <w:bookmarkStart w:id="181" w:name="_Toc689"/>
      <w:bookmarkStart w:id="182" w:name="_Toc259093684"/>
      <w:bookmarkStart w:id="183" w:name="_Toc487900365"/>
      <w:bookmarkStart w:id="184" w:name="_Toc3067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14:paraId="400DF63E">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23C20E7A">
      <w:pPr>
        <w:spacing w:line="360" w:lineRule="auto"/>
        <w:ind w:firstLine="437"/>
        <w:outlineLvl w:val="3"/>
        <w:rPr>
          <w:rFonts w:asciiTheme="minorEastAsia" w:hAnsiTheme="minorEastAsia" w:eastAsiaTheme="minorEastAsia"/>
          <w:b/>
          <w:bCs/>
          <w:color w:val="auto"/>
          <w:sz w:val="24"/>
          <w:highlight w:val="none"/>
          <w:lang w:val="zh-CN"/>
        </w:rPr>
      </w:pPr>
      <w:bookmarkStart w:id="185" w:name="_Toc259093687"/>
      <w:bookmarkStart w:id="186" w:name="_Toc279701258"/>
      <w:bookmarkStart w:id="187" w:name="_Toc7102"/>
      <w:bookmarkStart w:id="188" w:name="_Toc16959"/>
      <w:bookmarkStart w:id="189" w:name="_Toc487900368"/>
      <w:bookmarkStart w:id="190" w:name="_Toc829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14:paraId="6C2CDC3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A79A0C9">
      <w:pPr>
        <w:spacing w:line="360" w:lineRule="auto"/>
        <w:ind w:firstLine="437"/>
        <w:outlineLvl w:val="3"/>
        <w:rPr>
          <w:rFonts w:asciiTheme="minorEastAsia" w:hAnsiTheme="minorEastAsia" w:eastAsiaTheme="minorEastAsia"/>
          <w:b/>
          <w:color w:val="auto"/>
          <w:sz w:val="24"/>
          <w:highlight w:val="none"/>
        </w:rPr>
      </w:pPr>
      <w:bookmarkStart w:id="191" w:name="_Toc6134"/>
      <w:bookmarkStart w:id="192" w:name="_Toc29333"/>
      <w:bookmarkStart w:id="193"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14:paraId="4821D64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14:paraId="638011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47964B14">
      <w:pPr>
        <w:spacing w:line="360" w:lineRule="auto"/>
        <w:ind w:firstLine="437"/>
        <w:outlineLvl w:val="3"/>
        <w:rPr>
          <w:rFonts w:asciiTheme="minorEastAsia" w:hAnsiTheme="minorEastAsia" w:eastAsiaTheme="minorEastAsia"/>
          <w:b/>
          <w:bCs/>
          <w:color w:val="auto"/>
          <w:sz w:val="24"/>
          <w:highlight w:val="none"/>
          <w:lang w:val="zh-CN"/>
        </w:rPr>
      </w:pPr>
      <w:bookmarkStart w:id="194" w:name="_Toc6596"/>
      <w:bookmarkStart w:id="195" w:name="_Toc14563"/>
      <w:bookmarkStart w:id="196" w:name="_Toc112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14:paraId="0C22C6A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14:paraId="13C1937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3A0C00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14:paraId="4E470C72">
      <w:pPr>
        <w:spacing w:line="360" w:lineRule="auto"/>
        <w:ind w:firstLine="437"/>
        <w:outlineLvl w:val="3"/>
        <w:rPr>
          <w:rFonts w:asciiTheme="minorEastAsia" w:hAnsiTheme="minorEastAsia" w:eastAsiaTheme="minorEastAsia"/>
          <w:b/>
          <w:color w:val="auto"/>
          <w:sz w:val="24"/>
          <w:highlight w:val="none"/>
        </w:rPr>
      </w:pPr>
      <w:bookmarkStart w:id="197" w:name="_Toc18540"/>
      <w:bookmarkStart w:id="198" w:name="_Toc259093691"/>
      <w:bookmarkStart w:id="199" w:name="_Toc279701262"/>
      <w:bookmarkStart w:id="200" w:name="_Toc4355"/>
      <w:bookmarkStart w:id="201" w:name="_Toc487900372"/>
      <w:bookmarkStart w:id="202" w:name="_Toc30599"/>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14:paraId="6A6BF8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14:paraId="0FAA6413">
      <w:pPr>
        <w:spacing w:line="360" w:lineRule="auto"/>
        <w:ind w:firstLine="437"/>
        <w:outlineLvl w:val="3"/>
        <w:rPr>
          <w:rFonts w:asciiTheme="minorEastAsia" w:hAnsiTheme="minorEastAsia" w:eastAsiaTheme="minorEastAsia"/>
          <w:b/>
          <w:bCs/>
          <w:color w:val="auto"/>
          <w:sz w:val="24"/>
          <w:highlight w:val="none"/>
        </w:rPr>
      </w:pPr>
      <w:bookmarkStart w:id="203" w:name="_Toc279701263"/>
      <w:bookmarkStart w:id="204" w:name="_Toc10330"/>
      <w:bookmarkStart w:id="205" w:name="_Toc487900373"/>
      <w:bookmarkStart w:id="206" w:name="_Toc259093692"/>
      <w:bookmarkStart w:id="207" w:name="_Toc12773"/>
      <w:bookmarkStart w:id="208" w:name="_Toc18567"/>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14:paraId="160EB9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1213073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683D9A8">
      <w:pPr>
        <w:spacing w:line="360" w:lineRule="auto"/>
        <w:ind w:firstLine="437"/>
        <w:outlineLvl w:val="3"/>
        <w:rPr>
          <w:rFonts w:asciiTheme="minorEastAsia" w:hAnsiTheme="minorEastAsia" w:eastAsiaTheme="minorEastAsia"/>
          <w:b/>
          <w:color w:val="auto"/>
          <w:sz w:val="24"/>
          <w:highlight w:val="none"/>
        </w:rPr>
      </w:pPr>
      <w:bookmarkStart w:id="209" w:name="_Toc279701264"/>
      <w:bookmarkStart w:id="210" w:name="_Toc259093693"/>
      <w:bookmarkStart w:id="211" w:name="_Toc16673"/>
      <w:bookmarkStart w:id="212" w:name="_Toc3148"/>
      <w:bookmarkStart w:id="213" w:name="_Toc12004"/>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14:paraId="7B7E08E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02DADC3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632C9E0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14:paraId="22FC15E7">
      <w:pPr>
        <w:spacing w:line="360" w:lineRule="auto"/>
        <w:ind w:firstLine="437"/>
        <w:outlineLvl w:val="3"/>
        <w:rPr>
          <w:rFonts w:asciiTheme="minorEastAsia" w:hAnsiTheme="minorEastAsia" w:eastAsiaTheme="minorEastAsia"/>
          <w:b/>
          <w:color w:val="auto"/>
          <w:sz w:val="24"/>
          <w:highlight w:val="none"/>
        </w:rPr>
      </w:pPr>
      <w:bookmarkStart w:id="215" w:name="_Toc14001"/>
      <w:bookmarkStart w:id="216" w:name="_Toc6885"/>
      <w:bookmarkStart w:id="217" w:name="_Toc19890"/>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14:paraId="159DD5D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3279252A">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14:paraId="402A130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2"/>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464B4E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7FB7797B">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7596B45F">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5BD846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3894CDAC">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14:paraId="4588915F">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p>
        </w:tc>
      </w:tr>
      <w:tr w14:paraId="42E071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6D94314F">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14:paraId="51FDA305">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p>
        </w:tc>
      </w:tr>
      <w:tr w14:paraId="70F8C2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6705EE33">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14:paraId="5B4E42E3">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p>
        </w:tc>
      </w:tr>
      <w:tr w14:paraId="2FAB2A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61C81AC4">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13C707EE">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0F2B96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780A8BB5">
            <w:pPr>
              <w:spacing w:line="560" w:lineRule="exact"/>
              <w:rPr>
                <w:rFonts w:asciiTheme="minorEastAsia" w:hAnsiTheme="minorEastAsia" w:eastAsiaTheme="minorEastAsia"/>
                <w:color w:val="auto"/>
                <w:sz w:val="24"/>
                <w:highlight w:val="none"/>
              </w:rPr>
            </w:pPr>
          </w:p>
        </w:tc>
        <w:tc>
          <w:tcPr>
            <w:tcW w:w="8259" w:type="dxa"/>
            <w:vAlign w:val="center"/>
          </w:tcPr>
          <w:p w14:paraId="39BE3E79">
            <w:pPr>
              <w:spacing w:line="560" w:lineRule="exact"/>
              <w:rPr>
                <w:rFonts w:asciiTheme="minorEastAsia" w:hAnsiTheme="minorEastAsia" w:eastAsiaTheme="minorEastAsia"/>
                <w:color w:val="auto"/>
                <w:sz w:val="24"/>
                <w:highlight w:val="none"/>
                <w:u w:val="single"/>
              </w:rPr>
            </w:pPr>
          </w:p>
        </w:tc>
      </w:tr>
      <w:tr w14:paraId="79C870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BEC2F32">
            <w:pPr>
              <w:spacing w:line="560" w:lineRule="exact"/>
              <w:rPr>
                <w:rFonts w:asciiTheme="minorEastAsia" w:hAnsiTheme="minorEastAsia" w:eastAsiaTheme="minorEastAsia"/>
                <w:color w:val="auto"/>
                <w:sz w:val="24"/>
                <w:highlight w:val="none"/>
              </w:rPr>
            </w:pPr>
          </w:p>
        </w:tc>
        <w:tc>
          <w:tcPr>
            <w:tcW w:w="8259" w:type="dxa"/>
            <w:vAlign w:val="center"/>
          </w:tcPr>
          <w:p w14:paraId="082381AC">
            <w:pPr>
              <w:spacing w:line="560" w:lineRule="exact"/>
              <w:rPr>
                <w:rFonts w:asciiTheme="minorEastAsia" w:hAnsiTheme="minorEastAsia" w:eastAsiaTheme="minorEastAsia"/>
                <w:color w:val="auto"/>
                <w:sz w:val="24"/>
                <w:highlight w:val="none"/>
              </w:rPr>
            </w:pPr>
          </w:p>
        </w:tc>
      </w:tr>
      <w:tr w14:paraId="15B52B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12BE7F7A">
            <w:pPr>
              <w:spacing w:line="560" w:lineRule="exact"/>
              <w:rPr>
                <w:rFonts w:asciiTheme="minorEastAsia" w:hAnsiTheme="minorEastAsia" w:eastAsiaTheme="minorEastAsia"/>
                <w:color w:val="auto"/>
                <w:sz w:val="24"/>
                <w:highlight w:val="none"/>
              </w:rPr>
            </w:pPr>
          </w:p>
        </w:tc>
        <w:tc>
          <w:tcPr>
            <w:tcW w:w="8259" w:type="dxa"/>
            <w:vAlign w:val="center"/>
          </w:tcPr>
          <w:p w14:paraId="71044F2B">
            <w:pPr>
              <w:spacing w:line="560" w:lineRule="exact"/>
              <w:rPr>
                <w:rFonts w:asciiTheme="minorEastAsia" w:hAnsiTheme="minorEastAsia" w:eastAsiaTheme="minorEastAsia"/>
                <w:color w:val="auto"/>
                <w:sz w:val="24"/>
                <w:highlight w:val="none"/>
                <w:u w:val="single"/>
              </w:rPr>
            </w:pPr>
          </w:p>
        </w:tc>
      </w:tr>
      <w:tr w14:paraId="039761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4B3D21DB">
            <w:pPr>
              <w:spacing w:line="560" w:lineRule="exact"/>
              <w:rPr>
                <w:rFonts w:asciiTheme="minorEastAsia" w:hAnsiTheme="minorEastAsia" w:eastAsiaTheme="minorEastAsia"/>
                <w:color w:val="auto"/>
                <w:sz w:val="24"/>
                <w:highlight w:val="none"/>
              </w:rPr>
            </w:pPr>
          </w:p>
        </w:tc>
        <w:tc>
          <w:tcPr>
            <w:tcW w:w="8259" w:type="dxa"/>
            <w:vAlign w:val="center"/>
          </w:tcPr>
          <w:p w14:paraId="6DD4CA09">
            <w:pPr>
              <w:spacing w:line="560" w:lineRule="exact"/>
              <w:rPr>
                <w:rFonts w:asciiTheme="minorEastAsia" w:hAnsiTheme="minorEastAsia" w:eastAsiaTheme="minorEastAsia"/>
                <w:color w:val="auto"/>
                <w:sz w:val="24"/>
                <w:highlight w:val="none"/>
              </w:rPr>
            </w:pPr>
          </w:p>
        </w:tc>
      </w:tr>
      <w:tr w14:paraId="2ADC7B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7D207A4">
            <w:pPr>
              <w:spacing w:line="560" w:lineRule="exact"/>
              <w:rPr>
                <w:rFonts w:asciiTheme="minorEastAsia" w:hAnsiTheme="minorEastAsia" w:eastAsiaTheme="minorEastAsia"/>
                <w:color w:val="auto"/>
                <w:sz w:val="24"/>
                <w:highlight w:val="none"/>
              </w:rPr>
            </w:pPr>
          </w:p>
        </w:tc>
        <w:tc>
          <w:tcPr>
            <w:tcW w:w="8259" w:type="dxa"/>
            <w:vAlign w:val="center"/>
          </w:tcPr>
          <w:p w14:paraId="638CD099">
            <w:pPr>
              <w:spacing w:line="560" w:lineRule="exact"/>
              <w:rPr>
                <w:rFonts w:asciiTheme="minorEastAsia" w:hAnsiTheme="minorEastAsia" w:eastAsiaTheme="minorEastAsia"/>
                <w:color w:val="auto"/>
                <w:sz w:val="24"/>
                <w:highlight w:val="none"/>
              </w:rPr>
            </w:pPr>
          </w:p>
        </w:tc>
      </w:tr>
      <w:tr w14:paraId="2C6906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5" w:hRule="atLeast"/>
          <w:jc w:val="center"/>
        </w:trPr>
        <w:tc>
          <w:tcPr>
            <w:tcW w:w="867" w:type="dxa"/>
            <w:tcBorders>
              <w:left w:val="single" w:color="auto" w:sz="4" w:space="0"/>
            </w:tcBorders>
            <w:vAlign w:val="center"/>
          </w:tcPr>
          <w:p w14:paraId="2969C80B">
            <w:pPr>
              <w:spacing w:line="560" w:lineRule="exact"/>
              <w:rPr>
                <w:rFonts w:asciiTheme="minorEastAsia" w:hAnsiTheme="minorEastAsia" w:eastAsiaTheme="minorEastAsia"/>
                <w:color w:val="auto"/>
                <w:sz w:val="24"/>
                <w:highlight w:val="none"/>
              </w:rPr>
            </w:pPr>
          </w:p>
        </w:tc>
        <w:tc>
          <w:tcPr>
            <w:tcW w:w="8259" w:type="dxa"/>
            <w:vAlign w:val="center"/>
          </w:tcPr>
          <w:p w14:paraId="7031F2BB">
            <w:pPr>
              <w:spacing w:line="560" w:lineRule="exact"/>
              <w:rPr>
                <w:rFonts w:asciiTheme="minorEastAsia" w:hAnsiTheme="minorEastAsia" w:eastAsiaTheme="minorEastAsia"/>
                <w:color w:val="auto"/>
                <w:sz w:val="24"/>
                <w:highlight w:val="none"/>
              </w:rPr>
            </w:pPr>
          </w:p>
        </w:tc>
      </w:tr>
      <w:tr w14:paraId="61B0E5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00E2F761">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5AF18BD1">
            <w:pPr>
              <w:spacing w:line="560" w:lineRule="exact"/>
              <w:rPr>
                <w:rFonts w:asciiTheme="minorEastAsia" w:hAnsiTheme="minorEastAsia" w:eastAsiaTheme="minorEastAsia"/>
                <w:color w:val="auto"/>
                <w:sz w:val="24"/>
                <w:highlight w:val="none"/>
              </w:rPr>
            </w:pPr>
          </w:p>
        </w:tc>
      </w:tr>
      <w:tr w14:paraId="172DE1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4288E38B">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2EACA94">
            <w:pPr>
              <w:spacing w:line="560" w:lineRule="exact"/>
              <w:rPr>
                <w:rFonts w:asciiTheme="minorEastAsia" w:hAnsiTheme="minorEastAsia" w:eastAsiaTheme="minorEastAsia"/>
                <w:color w:val="auto"/>
                <w:sz w:val="24"/>
                <w:highlight w:val="none"/>
              </w:rPr>
            </w:pPr>
          </w:p>
        </w:tc>
      </w:tr>
      <w:tr w14:paraId="282496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0B48034F">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7D4AF96E">
            <w:pPr>
              <w:spacing w:line="560" w:lineRule="exact"/>
              <w:rPr>
                <w:rFonts w:asciiTheme="minorEastAsia" w:hAnsiTheme="minorEastAsia" w:eastAsiaTheme="minorEastAsia"/>
                <w:color w:val="auto"/>
                <w:sz w:val="24"/>
                <w:highlight w:val="none"/>
              </w:rPr>
            </w:pPr>
          </w:p>
        </w:tc>
      </w:tr>
    </w:tbl>
    <w:p w14:paraId="128BE5E3">
      <w:pPr>
        <w:rPr>
          <w:color w:val="auto"/>
          <w:highlight w:val="none"/>
        </w:rPr>
      </w:pPr>
    </w:p>
    <w:p w14:paraId="74F55A5D">
      <w:pPr>
        <w:rPr>
          <w:rFonts w:ascii="宋体" w:hAnsi="宋体" w:cs="宋体"/>
          <w:color w:val="auto"/>
          <w:szCs w:val="21"/>
          <w:highlight w:val="none"/>
        </w:rPr>
      </w:pPr>
    </w:p>
    <w:p w14:paraId="752165B0">
      <w:pPr>
        <w:rPr>
          <w:rFonts w:ascii="宋体" w:hAnsi="宋体" w:cs="宋体"/>
          <w:color w:val="auto"/>
          <w:szCs w:val="21"/>
          <w:highlight w:val="none"/>
        </w:rPr>
      </w:pPr>
    </w:p>
    <w:p w14:paraId="7BBD2135">
      <w:pPr>
        <w:rPr>
          <w:rFonts w:ascii="宋体" w:hAnsi="宋体" w:cs="宋体"/>
          <w:color w:val="auto"/>
          <w:szCs w:val="21"/>
          <w:highlight w:val="none"/>
        </w:rPr>
      </w:pPr>
    </w:p>
    <w:p w14:paraId="4C88CC6E">
      <w:pPr>
        <w:rPr>
          <w:rFonts w:ascii="宋体" w:hAnsi="宋体" w:cs="宋体"/>
          <w:color w:val="auto"/>
          <w:szCs w:val="21"/>
          <w:highlight w:val="none"/>
        </w:rPr>
      </w:pPr>
    </w:p>
    <w:p w14:paraId="64701BF0">
      <w:pPr>
        <w:rPr>
          <w:rFonts w:ascii="宋体" w:hAnsi="宋体" w:cs="宋体"/>
          <w:color w:val="auto"/>
          <w:szCs w:val="21"/>
          <w:highlight w:val="none"/>
        </w:rPr>
      </w:pPr>
    </w:p>
    <w:p w14:paraId="6F2B42CA">
      <w:pPr>
        <w:rPr>
          <w:rFonts w:ascii="宋体" w:hAnsi="宋体" w:cs="宋体"/>
          <w:color w:val="auto"/>
          <w:szCs w:val="21"/>
          <w:highlight w:val="none"/>
        </w:rPr>
      </w:pPr>
    </w:p>
    <w:p w14:paraId="483AA343">
      <w:pPr>
        <w:rPr>
          <w:rFonts w:ascii="宋体" w:hAnsi="宋体" w:cs="宋体"/>
          <w:color w:val="auto"/>
          <w:szCs w:val="21"/>
          <w:highlight w:val="none"/>
        </w:rPr>
      </w:pPr>
    </w:p>
    <w:p w14:paraId="16BC7FF9">
      <w:pPr>
        <w:rPr>
          <w:rFonts w:ascii="宋体" w:hAnsi="宋体" w:cs="宋体"/>
          <w:color w:val="auto"/>
          <w:szCs w:val="21"/>
          <w:highlight w:val="none"/>
        </w:rPr>
      </w:pPr>
    </w:p>
    <w:p w14:paraId="129F4EE8">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14:paraId="0489CCC5">
      <w:pPr>
        <w:pStyle w:val="3"/>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8981"/>
      <w:bookmarkStart w:id="219" w:name="_Toc439316880"/>
      <w:bookmarkStart w:id="220" w:name="_Toc54941341"/>
      <w:bookmarkStart w:id="221"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14:paraId="6D6F247A">
      <w:pPr>
        <w:spacing w:line="360" w:lineRule="auto"/>
        <w:jc w:val="center"/>
        <w:rPr>
          <w:rFonts w:ascii="仿宋" w:hAnsi="仿宋" w:eastAsia="仿宋"/>
          <w:b/>
          <w:color w:val="auto"/>
          <w:spacing w:val="20"/>
          <w:sz w:val="36"/>
          <w:szCs w:val="36"/>
          <w:highlight w:val="none"/>
          <w:u w:val="single"/>
        </w:rPr>
      </w:pPr>
    </w:p>
    <w:p w14:paraId="6B01EC85">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2A18F410">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0BA1BC06">
      <w:pPr>
        <w:spacing w:line="480" w:lineRule="auto"/>
        <w:jc w:val="center"/>
        <w:rPr>
          <w:rFonts w:ascii="宋体"/>
          <w:b/>
          <w:color w:val="auto"/>
          <w:sz w:val="72"/>
          <w:szCs w:val="72"/>
          <w:highlight w:val="none"/>
        </w:rPr>
      </w:pPr>
    </w:p>
    <w:p w14:paraId="238A85F3">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7C7A7AB">
      <w:pPr>
        <w:spacing w:line="480" w:lineRule="auto"/>
        <w:jc w:val="center"/>
        <w:rPr>
          <w:rFonts w:ascii="宋体"/>
          <w:b/>
          <w:color w:val="auto"/>
          <w:sz w:val="72"/>
          <w:szCs w:val="72"/>
          <w:highlight w:val="none"/>
        </w:rPr>
      </w:pPr>
    </w:p>
    <w:p w14:paraId="25DDE6D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5A343115">
      <w:pPr>
        <w:spacing w:line="480" w:lineRule="auto"/>
        <w:jc w:val="center"/>
        <w:rPr>
          <w:rFonts w:ascii="宋体"/>
          <w:b/>
          <w:color w:val="auto"/>
          <w:sz w:val="72"/>
          <w:szCs w:val="72"/>
          <w:highlight w:val="none"/>
        </w:rPr>
      </w:pPr>
    </w:p>
    <w:p w14:paraId="7017223A">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235F1312">
      <w:pPr>
        <w:pStyle w:val="76"/>
        <w:ind w:left="0" w:leftChars="0" w:firstLine="0" w:firstLineChars="0"/>
        <w:rPr>
          <w:rFonts w:ascii="宋体"/>
          <w:color w:val="auto"/>
          <w:sz w:val="24"/>
          <w:highlight w:val="none"/>
        </w:rPr>
      </w:pPr>
    </w:p>
    <w:p w14:paraId="3205907D">
      <w:pPr>
        <w:spacing w:line="360" w:lineRule="auto"/>
        <w:rPr>
          <w:rFonts w:ascii="宋体"/>
          <w:color w:val="auto"/>
          <w:sz w:val="24"/>
          <w:highlight w:val="none"/>
        </w:rPr>
      </w:pPr>
    </w:p>
    <w:p w14:paraId="0C9B1E3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96DBE5B">
      <w:pPr>
        <w:spacing w:line="360" w:lineRule="auto"/>
        <w:rPr>
          <w:rFonts w:ascii="仿宋_GB2312" w:eastAsia="仿宋_GB2312"/>
          <w:color w:val="auto"/>
          <w:sz w:val="30"/>
          <w:szCs w:val="30"/>
          <w:highlight w:val="none"/>
        </w:rPr>
      </w:pPr>
    </w:p>
    <w:p w14:paraId="20D2BA10">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38235B22">
      <w:pPr>
        <w:spacing w:line="480" w:lineRule="exact"/>
        <w:jc w:val="center"/>
        <w:rPr>
          <w:rFonts w:ascii="宋体" w:hAnsi="宋体"/>
          <w:b/>
          <w:color w:val="auto"/>
          <w:sz w:val="30"/>
          <w:szCs w:val="30"/>
          <w:highlight w:val="none"/>
        </w:rPr>
      </w:pPr>
    </w:p>
    <w:p w14:paraId="7D78B611">
      <w:pPr>
        <w:spacing w:line="480" w:lineRule="exact"/>
        <w:rPr>
          <w:rFonts w:ascii="黑体" w:eastAsia="黑体"/>
          <w:b/>
          <w:bCs/>
          <w:color w:val="auto"/>
          <w:szCs w:val="21"/>
          <w:highlight w:val="none"/>
        </w:rPr>
      </w:pPr>
    </w:p>
    <w:p w14:paraId="0B23CD2C">
      <w:pPr>
        <w:pStyle w:val="9"/>
        <w:rPr>
          <w:rFonts w:ascii="黑体" w:eastAsia="黑体"/>
          <w:b/>
          <w:bCs/>
          <w:color w:val="auto"/>
          <w:szCs w:val="21"/>
          <w:highlight w:val="none"/>
        </w:rPr>
      </w:pPr>
    </w:p>
    <w:p w14:paraId="4CE42E27">
      <w:pPr>
        <w:rPr>
          <w:rFonts w:ascii="黑体" w:eastAsia="黑体"/>
          <w:b/>
          <w:bCs/>
          <w:color w:val="auto"/>
          <w:szCs w:val="21"/>
          <w:highlight w:val="none"/>
        </w:rPr>
      </w:pPr>
    </w:p>
    <w:p w14:paraId="535022F8">
      <w:pPr>
        <w:pStyle w:val="9"/>
        <w:rPr>
          <w:rFonts w:ascii="黑体" w:eastAsia="黑体"/>
          <w:b/>
          <w:bCs/>
          <w:color w:val="auto"/>
          <w:szCs w:val="21"/>
          <w:highlight w:val="none"/>
        </w:rPr>
      </w:pPr>
    </w:p>
    <w:p w14:paraId="04C39A0E">
      <w:pPr>
        <w:rPr>
          <w:color w:val="auto"/>
          <w:highlight w:val="none"/>
        </w:rPr>
      </w:pPr>
    </w:p>
    <w:p w14:paraId="28ABF67C">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787139ED">
      <w:pPr>
        <w:pStyle w:val="76"/>
        <w:rPr>
          <w:rFonts w:hint="default"/>
          <w:color w:val="auto"/>
          <w:sz w:val="28"/>
          <w:szCs w:val="28"/>
          <w:highlight w:val="none"/>
          <w:lang w:val="en-US" w:eastAsia="zh-CN"/>
        </w:rPr>
      </w:pPr>
    </w:p>
    <w:p w14:paraId="3D725D2C">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193C7498">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D846940">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70972E">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4D00C309">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5AEEF603">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BFFA9F0">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735AED44">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0E0C347">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62266A5B">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2360E749">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152919B">
      <w:pPr>
        <w:rPr>
          <w:rFonts w:hint="default"/>
          <w:color w:val="auto"/>
          <w:sz w:val="24"/>
          <w:szCs w:val="24"/>
          <w:highlight w:val="none"/>
          <w:lang w:val="en-US" w:eastAsia="zh-CN"/>
        </w:rPr>
      </w:pPr>
    </w:p>
    <w:p w14:paraId="5ABD2168">
      <w:pPr>
        <w:spacing w:line="480" w:lineRule="auto"/>
        <w:ind w:firstLine="480" w:firstLineChars="200"/>
        <w:rPr>
          <w:rFonts w:ascii="宋体" w:hAnsi="宋体" w:cs="宋体"/>
          <w:color w:val="auto"/>
          <w:sz w:val="24"/>
          <w:highlight w:val="none"/>
        </w:rPr>
      </w:pPr>
    </w:p>
    <w:p w14:paraId="4F1D0175">
      <w:pPr>
        <w:pStyle w:val="76"/>
        <w:rPr>
          <w:rFonts w:ascii="宋体" w:hAnsi="宋体" w:cs="宋体"/>
          <w:color w:val="auto"/>
          <w:sz w:val="24"/>
          <w:highlight w:val="none"/>
        </w:rPr>
      </w:pPr>
    </w:p>
    <w:p w14:paraId="39199007">
      <w:pPr>
        <w:pStyle w:val="76"/>
        <w:rPr>
          <w:rFonts w:ascii="宋体" w:hAnsi="宋体" w:cs="宋体"/>
          <w:color w:val="auto"/>
          <w:sz w:val="24"/>
          <w:highlight w:val="none"/>
        </w:rPr>
      </w:pPr>
    </w:p>
    <w:p w14:paraId="29489BB1">
      <w:pPr>
        <w:spacing w:line="480" w:lineRule="auto"/>
        <w:ind w:firstLine="480" w:firstLineChars="200"/>
        <w:rPr>
          <w:rFonts w:ascii="宋体" w:cs="宋体"/>
          <w:color w:val="auto"/>
          <w:sz w:val="24"/>
          <w:highlight w:val="none"/>
        </w:rPr>
      </w:pPr>
    </w:p>
    <w:p w14:paraId="70397BF5">
      <w:pPr>
        <w:spacing w:line="480" w:lineRule="auto"/>
        <w:ind w:firstLine="480" w:firstLineChars="200"/>
        <w:rPr>
          <w:rFonts w:ascii="宋体" w:hAnsi="宋体" w:cs="宋体"/>
          <w:color w:val="auto"/>
          <w:sz w:val="24"/>
          <w:highlight w:val="none"/>
        </w:rPr>
      </w:pPr>
    </w:p>
    <w:p w14:paraId="2207DAC1">
      <w:pPr>
        <w:spacing w:line="480" w:lineRule="auto"/>
        <w:ind w:firstLine="480" w:firstLineChars="200"/>
        <w:rPr>
          <w:rFonts w:ascii="宋体" w:hAnsi="宋体" w:cs="宋体"/>
          <w:color w:val="auto"/>
          <w:sz w:val="24"/>
          <w:highlight w:val="none"/>
        </w:rPr>
      </w:pPr>
    </w:p>
    <w:p w14:paraId="3E721BBA">
      <w:pPr>
        <w:spacing w:line="480" w:lineRule="auto"/>
        <w:ind w:firstLine="480" w:firstLineChars="200"/>
        <w:rPr>
          <w:rFonts w:ascii="宋体" w:cs="宋体"/>
          <w:color w:val="auto"/>
          <w:sz w:val="24"/>
          <w:highlight w:val="none"/>
        </w:rPr>
      </w:pPr>
    </w:p>
    <w:p w14:paraId="5B6AC8CC">
      <w:pPr>
        <w:widowControl/>
        <w:jc w:val="left"/>
        <w:rPr>
          <w:rFonts w:ascii="宋体" w:cs="宋体"/>
          <w:color w:val="auto"/>
          <w:sz w:val="24"/>
          <w:highlight w:val="none"/>
        </w:rPr>
      </w:pPr>
    </w:p>
    <w:p w14:paraId="56C2A425">
      <w:pPr>
        <w:pStyle w:val="9"/>
        <w:jc w:val="center"/>
        <w:rPr>
          <w:rFonts w:cs="宋体"/>
          <w:color w:val="auto"/>
          <w:sz w:val="28"/>
          <w:szCs w:val="28"/>
          <w:highlight w:val="none"/>
        </w:rPr>
      </w:pPr>
      <w:bookmarkStart w:id="223" w:name="_Toc54941342"/>
      <w:bookmarkStart w:id="22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3"/>
      <w:bookmarkEnd w:id="224"/>
    </w:p>
    <w:p w14:paraId="727B541D">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5413DE17">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5" w:name="_Hlk44287576"/>
      <w:r>
        <w:rPr>
          <w:rFonts w:hint="eastAsia" w:ascii="宋体" w:hAnsi="宋体" w:eastAsia="宋体"/>
          <w:color w:val="auto"/>
          <w:sz w:val="24"/>
          <w:highlight w:val="none"/>
        </w:rPr>
        <w:t>竞争性谈判公告</w:t>
      </w:r>
      <w:bookmarkEnd w:id="225"/>
      <w:r>
        <w:rPr>
          <w:rFonts w:hint="eastAsia" w:ascii="宋体" w:hAnsi="宋体" w:eastAsia="宋体"/>
          <w:color w:val="auto"/>
          <w:sz w:val="24"/>
          <w:highlight w:val="none"/>
        </w:rPr>
        <w:t>，我方兹宣布同意如下：</w:t>
      </w:r>
    </w:p>
    <w:p w14:paraId="766FD71F">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90E35BF">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58F4283B">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184357C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4095772F">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423B0C1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2A9F090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4C53583B">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5E4A536D">
      <w:pPr>
        <w:spacing w:line="360" w:lineRule="auto"/>
        <w:ind w:firstLine="480" w:firstLineChars="200"/>
        <w:rPr>
          <w:rFonts w:ascii="宋体" w:hAnsi="宋体" w:eastAsia="宋体"/>
          <w:color w:val="auto"/>
          <w:sz w:val="24"/>
          <w:highlight w:val="none"/>
        </w:rPr>
      </w:pPr>
    </w:p>
    <w:p w14:paraId="545CE1D2">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14:paraId="60C3DD79">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6571CF31">
      <w:pPr>
        <w:pStyle w:val="32"/>
        <w:tabs>
          <w:tab w:val="left" w:pos="5580"/>
        </w:tabs>
        <w:spacing w:line="480" w:lineRule="auto"/>
        <w:ind w:firstLine="3570" w:firstLineChars="1700"/>
        <w:rPr>
          <w:rFonts w:hint="eastAsia" w:hAnsi="宋体" w:cs="宋体"/>
          <w:color w:val="auto"/>
          <w:highlight w:val="none"/>
        </w:rPr>
      </w:pPr>
    </w:p>
    <w:p w14:paraId="06EF28AB">
      <w:pPr>
        <w:pStyle w:val="32"/>
        <w:tabs>
          <w:tab w:val="left" w:pos="5580"/>
        </w:tabs>
        <w:spacing w:line="480" w:lineRule="auto"/>
        <w:rPr>
          <w:rFonts w:hint="eastAsia" w:hAnsi="宋体" w:cs="宋体"/>
          <w:color w:val="auto"/>
          <w:highlight w:val="none"/>
        </w:rPr>
      </w:pPr>
    </w:p>
    <w:p w14:paraId="29D34432">
      <w:pPr>
        <w:pStyle w:val="32"/>
        <w:tabs>
          <w:tab w:val="left" w:pos="5580"/>
        </w:tabs>
        <w:spacing w:line="480" w:lineRule="auto"/>
        <w:rPr>
          <w:rFonts w:hint="eastAsia" w:hAnsi="宋体" w:cs="宋体"/>
          <w:color w:val="auto"/>
          <w:highlight w:val="none"/>
        </w:rPr>
      </w:pPr>
    </w:p>
    <w:p w14:paraId="56B8293D">
      <w:pPr>
        <w:pStyle w:val="32"/>
        <w:tabs>
          <w:tab w:val="left" w:pos="5580"/>
        </w:tabs>
        <w:spacing w:line="480" w:lineRule="auto"/>
        <w:rPr>
          <w:rFonts w:hint="eastAsia" w:hAnsi="宋体" w:cs="宋体"/>
          <w:color w:val="auto"/>
          <w:highlight w:val="none"/>
        </w:rPr>
      </w:pPr>
    </w:p>
    <w:p w14:paraId="7286E37B">
      <w:pPr>
        <w:pStyle w:val="32"/>
        <w:tabs>
          <w:tab w:val="left" w:pos="5580"/>
        </w:tabs>
        <w:spacing w:line="480" w:lineRule="auto"/>
        <w:rPr>
          <w:rFonts w:hint="eastAsia" w:hAnsi="宋体" w:cs="宋体"/>
          <w:color w:val="auto"/>
          <w:highlight w:val="none"/>
        </w:rPr>
      </w:pPr>
    </w:p>
    <w:p w14:paraId="444AB4FC">
      <w:pPr>
        <w:pStyle w:val="32"/>
        <w:tabs>
          <w:tab w:val="left" w:pos="5580"/>
        </w:tabs>
        <w:spacing w:line="480" w:lineRule="auto"/>
        <w:rPr>
          <w:rFonts w:hint="eastAsia" w:hAnsi="宋体" w:cs="宋体"/>
          <w:color w:val="auto"/>
          <w:highlight w:val="none"/>
        </w:rPr>
      </w:pPr>
    </w:p>
    <w:p w14:paraId="5E599D82">
      <w:pPr>
        <w:pStyle w:val="32"/>
        <w:tabs>
          <w:tab w:val="left" w:pos="5580"/>
        </w:tabs>
        <w:spacing w:line="480" w:lineRule="auto"/>
        <w:rPr>
          <w:rFonts w:hint="eastAsia" w:hAnsi="宋体" w:cs="宋体"/>
          <w:color w:val="auto"/>
          <w:highlight w:val="none"/>
        </w:rPr>
      </w:pPr>
    </w:p>
    <w:p w14:paraId="5EB3A797">
      <w:pPr>
        <w:pStyle w:val="32"/>
        <w:tabs>
          <w:tab w:val="left" w:pos="5580"/>
        </w:tabs>
        <w:spacing w:line="480" w:lineRule="auto"/>
        <w:rPr>
          <w:rFonts w:hint="eastAsia" w:hAnsi="宋体" w:cs="宋体"/>
          <w:color w:val="auto"/>
          <w:highlight w:val="none"/>
        </w:rPr>
      </w:pPr>
    </w:p>
    <w:p w14:paraId="7454E4E9">
      <w:pPr>
        <w:pStyle w:val="9"/>
        <w:numPr>
          <w:ilvl w:val="0"/>
          <w:numId w:val="0"/>
        </w:numPr>
        <w:jc w:val="center"/>
        <w:rPr>
          <w:rFonts w:cs="宋体"/>
          <w:color w:val="auto"/>
          <w:sz w:val="28"/>
          <w:szCs w:val="28"/>
          <w:highlight w:val="none"/>
        </w:rPr>
      </w:pPr>
      <w:bookmarkStart w:id="226" w:name="_Toc54941343"/>
      <w:bookmarkStart w:id="227" w:name="_Toc28034"/>
      <w:bookmarkStart w:id="228" w:name="_Toc476584434"/>
      <w:bookmarkStart w:id="229" w:name="_Toc28153"/>
      <w:bookmarkStart w:id="230" w:name="_Toc32647"/>
      <w:bookmarkStart w:id="23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6"/>
      <w:bookmarkEnd w:id="227"/>
      <w:bookmarkEnd w:id="228"/>
    </w:p>
    <w:p w14:paraId="4589FFB2">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568534A5">
      <w:pPr>
        <w:snapToGrid w:val="0"/>
        <w:spacing w:line="360" w:lineRule="auto"/>
        <w:jc w:val="left"/>
        <w:rPr>
          <w:rFonts w:hint="eastAsia" w:ascii="宋体" w:hAnsi="宋体" w:eastAsia="宋体"/>
          <w:b/>
          <w:color w:val="auto"/>
          <w:sz w:val="24"/>
          <w:szCs w:val="28"/>
          <w:highlight w:val="none"/>
        </w:rPr>
      </w:pPr>
    </w:p>
    <w:p w14:paraId="75E5C0EB">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96C4ACB">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1CFD1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14:paraId="43959DF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08F8CF84">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2DBA3BE">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DA71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26E971D6">
            <w:pPr>
              <w:spacing w:line="360" w:lineRule="auto"/>
              <w:jc w:val="center"/>
              <w:rPr>
                <w:rFonts w:ascii="宋体" w:hAnsi="宋体" w:eastAsia="宋体"/>
                <w:b/>
                <w:color w:val="auto"/>
                <w:sz w:val="24"/>
                <w:szCs w:val="24"/>
                <w:highlight w:val="none"/>
              </w:rPr>
            </w:pPr>
          </w:p>
        </w:tc>
        <w:tc>
          <w:tcPr>
            <w:tcW w:w="3556" w:type="pct"/>
            <w:vAlign w:val="center"/>
          </w:tcPr>
          <w:p w14:paraId="183DBE3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F44B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F5ABC64">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309E8568">
            <w:pPr>
              <w:spacing w:line="360" w:lineRule="auto"/>
              <w:rPr>
                <w:rFonts w:ascii="宋体" w:hAnsi="宋体" w:eastAsia="宋体"/>
                <w:b/>
                <w:color w:val="auto"/>
                <w:sz w:val="24"/>
                <w:highlight w:val="none"/>
              </w:rPr>
            </w:pPr>
          </w:p>
        </w:tc>
      </w:tr>
    </w:tbl>
    <w:p w14:paraId="242F275F">
      <w:pPr>
        <w:pStyle w:val="9"/>
        <w:rPr>
          <w:color w:val="auto"/>
          <w:highlight w:val="none"/>
        </w:rPr>
      </w:pPr>
    </w:p>
    <w:p w14:paraId="36759937">
      <w:pPr>
        <w:spacing w:line="440" w:lineRule="exact"/>
        <w:ind w:firstLine="4800" w:firstLineChars="2000"/>
        <w:rPr>
          <w:rFonts w:hint="eastAsia" w:ascii="宋体" w:hAnsi="宋体" w:eastAsia="宋体"/>
          <w:color w:val="auto"/>
          <w:sz w:val="24"/>
          <w:szCs w:val="24"/>
          <w:highlight w:val="none"/>
        </w:rPr>
      </w:pPr>
    </w:p>
    <w:p w14:paraId="0D68E1F0">
      <w:pPr>
        <w:spacing w:line="440" w:lineRule="exact"/>
        <w:ind w:firstLine="4800" w:firstLineChars="2000"/>
        <w:rPr>
          <w:rFonts w:hint="eastAsia" w:ascii="宋体" w:hAnsi="宋体" w:eastAsia="宋体"/>
          <w:color w:val="auto"/>
          <w:sz w:val="24"/>
          <w:szCs w:val="24"/>
          <w:highlight w:val="none"/>
        </w:rPr>
      </w:pPr>
    </w:p>
    <w:p w14:paraId="558DDD59">
      <w:pPr>
        <w:spacing w:line="440" w:lineRule="exact"/>
        <w:ind w:firstLine="4800" w:firstLineChars="2000"/>
        <w:rPr>
          <w:rFonts w:hint="eastAsia" w:ascii="宋体" w:hAnsi="宋体" w:eastAsia="宋体"/>
          <w:color w:val="auto"/>
          <w:sz w:val="24"/>
          <w:szCs w:val="24"/>
          <w:highlight w:val="none"/>
        </w:rPr>
      </w:pPr>
    </w:p>
    <w:p w14:paraId="660B0AE2">
      <w:pPr>
        <w:spacing w:line="440" w:lineRule="exact"/>
        <w:ind w:firstLine="4800" w:firstLineChars="2000"/>
        <w:rPr>
          <w:rFonts w:hint="eastAsia" w:ascii="宋体" w:hAnsi="宋体" w:eastAsia="宋体"/>
          <w:color w:val="auto"/>
          <w:sz w:val="24"/>
          <w:szCs w:val="24"/>
          <w:highlight w:val="none"/>
        </w:rPr>
      </w:pPr>
    </w:p>
    <w:p w14:paraId="76D28E75">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1A62CFC4">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792673E4">
      <w:pPr>
        <w:rPr>
          <w:color w:val="auto"/>
          <w:highlight w:val="none"/>
        </w:rPr>
      </w:pPr>
    </w:p>
    <w:p w14:paraId="3349ED28">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69E93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49C20BC7">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14:paraId="6BA72746">
            <w:pPr>
              <w:jc w:val="center"/>
              <w:rPr>
                <w:rFonts w:hint="eastAsia" w:ascii="宋体" w:hAnsi="宋体" w:eastAsia="宋体"/>
                <w:b/>
                <w:color w:val="auto"/>
                <w:sz w:val="24"/>
                <w:highlight w:val="none"/>
                <w:lang w:eastAsia="zh-CN"/>
              </w:rPr>
            </w:pPr>
            <w:r>
              <w:rPr>
                <w:rFonts w:hint="eastAsia" w:ascii="宋体" w:hAnsi="宋体"/>
                <w:b/>
                <w:color w:val="auto"/>
                <w:sz w:val="24"/>
                <w:highlight w:val="none"/>
                <w:lang w:val="en-US" w:eastAsia="zh-CN"/>
              </w:rPr>
              <w:t>货物名称</w:t>
            </w:r>
          </w:p>
        </w:tc>
        <w:tc>
          <w:tcPr>
            <w:tcW w:w="796" w:type="pct"/>
            <w:vAlign w:val="center"/>
          </w:tcPr>
          <w:p w14:paraId="323AEADA">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14:paraId="2E36DD6F">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3E30BE51">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350C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0AA5A322">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14:paraId="77C46A67">
            <w:pPr>
              <w:jc w:val="center"/>
              <w:rPr>
                <w:rFonts w:ascii="宋体" w:hAnsi="宋体" w:eastAsia="宋体"/>
                <w:color w:val="auto"/>
                <w:sz w:val="24"/>
                <w:highlight w:val="none"/>
              </w:rPr>
            </w:pPr>
          </w:p>
        </w:tc>
        <w:tc>
          <w:tcPr>
            <w:tcW w:w="796" w:type="pct"/>
            <w:vAlign w:val="center"/>
          </w:tcPr>
          <w:p w14:paraId="2DD6D743">
            <w:pPr>
              <w:jc w:val="center"/>
              <w:rPr>
                <w:rFonts w:ascii="宋体" w:hAnsi="宋体" w:eastAsia="宋体"/>
                <w:color w:val="auto"/>
                <w:sz w:val="24"/>
                <w:highlight w:val="none"/>
              </w:rPr>
            </w:pPr>
          </w:p>
        </w:tc>
        <w:tc>
          <w:tcPr>
            <w:tcW w:w="996" w:type="pct"/>
            <w:vAlign w:val="center"/>
          </w:tcPr>
          <w:p w14:paraId="011B6957">
            <w:pPr>
              <w:jc w:val="center"/>
              <w:rPr>
                <w:rFonts w:ascii="宋体" w:hAnsi="宋体" w:eastAsia="宋体"/>
                <w:color w:val="auto"/>
                <w:sz w:val="24"/>
                <w:highlight w:val="none"/>
              </w:rPr>
            </w:pPr>
          </w:p>
        </w:tc>
        <w:tc>
          <w:tcPr>
            <w:tcW w:w="920" w:type="pct"/>
            <w:vAlign w:val="center"/>
          </w:tcPr>
          <w:p w14:paraId="21BFC753">
            <w:pPr>
              <w:jc w:val="center"/>
              <w:rPr>
                <w:rFonts w:ascii="宋体" w:hAnsi="宋体" w:eastAsia="宋体"/>
                <w:color w:val="auto"/>
                <w:sz w:val="24"/>
                <w:highlight w:val="none"/>
              </w:rPr>
            </w:pPr>
          </w:p>
        </w:tc>
      </w:tr>
      <w:tr w14:paraId="41537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68899E1E">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14:paraId="0AB90C61">
            <w:pPr>
              <w:jc w:val="center"/>
              <w:rPr>
                <w:rFonts w:ascii="宋体" w:hAnsi="宋体" w:eastAsia="宋体"/>
                <w:color w:val="auto"/>
                <w:sz w:val="24"/>
                <w:highlight w:val="none"/>
              </w:rPr>
            </w:pPr>
          </w:p>
        </w:tc>
        <w:tc>
          <w:tcPr>
            <w:tcW w:w="796" w:type="pct"/>
            <w:vAlign w:val="center"/>
          </w:tcPr>
          <w:p w14:paraId="0CD04C90">
            <w:pPr>
              <w:jc w:val="center"/>
              <w:rPr>
                <w:rFonts w:ascii="宋体" w:hAnsi="宋体" w:eastAsia="宋体"/>
                <w:color w:val="auto"/>
                <w:sz w:val="24"/>
                <w:highlight w:val="none"/>
              </w:rPr>
            </w:pPr>
          </w:p>
        </w:tc>
        <w:tc>
          <w:tcPr>
            <w:tcW w:w="996" w:type="pct"/>
            <w:vAlign w:val="center"/>
          </w:tcPr>
          <w:p w14:paraId="35D76592">
            <w:pPr>
              <w:jc w:val="center"/>
              <w:rPr>
                <w:rFonts w:ascii="宋体" w:hAnsi="宋体" w:eastAsia="宋体"/>
                <w:color w:val="auto"/>
                <w:sz w:val="24"/>
                <w:highlight w:val="none"/>
              </w:rPr>
            </w:pPr>
          </w:p>
        </w:tc>
        <w:tc>
          <w:tcPr>
            <w:tcW w:w="920" w:type="pct"/>
            <w:vAlign w:val="center"/>
          </w:tcPr>
          <w:p w14:paraId="25BA86BA">
            <w:pPr>
              <w:jc w:val="center"/>
              <w:rPr>
                <w:rFonts w:ascii="宋体" w:hAnsi="宋体" w:eastAsia="宋体"/>
                <w:color w:val="auto"/>
                <w:sz w:val="24"/>
                <w:highlight w:val="none"/>
              </w:rPr>
            </w:pPr>
          </w:p>
        </w:tc>
      </w:tr>
      <w:tr w14:paraId="04DEC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43F5572B">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14:paraId="1EA7CD25">
            <w:pPr>
              <w:jc w:val="center"/>
              <w:rPr>
                <w:rFonts w:ascii="宋体" w:hAnsi="宋体" w:eastAsia="宋体"/>
                <w:color w:val="auto"/>
                <w:sz w:val="24"/>
                <w:highlight w:val="none"/>
              </w:rPr>
            </w:pPr>
          </w:p>
        </w:tc>
        <w:tc>
          <w:tcPr>
            <w:tcW w:w="796" w:type="pct"/>
            <w:vAlign w:val="center"/>
          </w:tcPr>
          <w:p w14:paraId="7EC80770">
            <w:pPr>
              <w:jc w:val="center"/>
              <w:rPr>
                <w:rFonts w:ascii="宋体" w:hAnsi="宋体" w:eastAsia="宋体"/>
                <w:color w:val="auto"/>
                <w:sz w:val="24"/>
                <w:highlight w:val="none"/>
              </w:rPr>
            </w:pPr>
          </w:p>
        </w:tc>
        <w:tc>
          <w:tcPr>
            <w:tcW w:w="996" w:type="pct"/>
            <w:vAlign w:val="center"/>
          </w:tcPr>
          <w:p w14:paraId="20FE7300">
            <w:pPr>
              <w:jc w:val="center"/>
              <w:rPr>
                <w:rFonts w:ascii="宋体" w:hAnsi="宋体" w:eastAsia="宋体"/>
                <w:color w:val="auto"/>
                <w:sz w:val="24"/>
                <w:highlight w:val="none"/>
              </w:rPr>
            </w:pPr>
          </w:p>
        </w:tc>
        <w:tc>
          <w:tcPr>
            <w:tcW w:w="920" w:type="pct"/>
            <w:vAlign w:val="center"/>
          </w:tcPr>
          <w:p w14:paraId="2A772C59">
            <w:pPr>
              <w:jc w:val="center"/>
              <w:rPr>
                <w:rFonts w:ascii="宋体" w:hAnsi="宋体" w:eastAsia="宋体"/>
                <w:color w:val="auto"/>
                <w:sz w:val="24"/>
                <w:highlight w:val="none"/>
              </w:rPr>
            </w:pPr>
          </w:p>
        </w:tc>
      </w:tr>
      <w:tr w14:paraId="68304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4301B470">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307123ED">
            <w:pPr>
              <w:jc w:val="center"/>
              <w:rPr>
                <w:rFonts w:ascii="宋体" w:hAnsi="宋体" w:eastAsia="宋体"/>
                <w:color w:val="auto"/>
                <w:sz w:val="24"/>
                <w:highlight w:val="none"/>
              </w:rPr>
            </w:pPr>
          </w:p>
        </w:tc>
        <w:tc>
          <w:tcPr>
            <w:tcW w:w="796" w:type="pct"/>
            <w:vAlign w:val="center"/>
          </w:tcPr>
          <w:p w14:paraId="6378F4FE">
            <w:pPr>
              <w:jc w:val="center"/>
              <w:rPr>
                <w:rFonts w:ascii="宋体" w:hAnsi="宋体" w:eastAsia="宋体"/>
                <w:color w:val="auto"/>
                <w:sz w:val="24"/>
                <w:highlight w:val="none"/>
              </w:rPr>
            </w:pPr>
          </w:p>
        </w:tc>
        <w:tc>
          <w:tcPr>
            <w:tcW w:w="996" w:type="pct"/>
            <w:vAlign w:val="center"/>
          </w:tcPr>
          <w:p w14:paraId="3B21CC24">
            <w:pPr>
              <w:jc w:val="center"/>
              <w:rPr>
                <w:rFonts w:ascii="宋体" w:hAnsi="宋体" w:eastAsia="宋体"/>
                <w:color w:val="auto"/>
                <w:sz w:val="24"/>
                <w:highlight w:val="none"/>
              </w:rPr>
            </w:pPr>
          </w:p>
        </w:tc>
        <w:tc>
          <w:tcPr>
            <w:tcW w:w="920" w:type="pct"/>
            <w:vAlign w:val="center"/>
          </w:tcPr>
          <w:p w14:paraId="1F5F58EB">
            <w:pPr>
              <w:jc w:val="center"/>
              <w:rPr>
                <w:rFonts w:ascii="宋体" w:hAnsi="宋体" w:eastAsia="宋体"/>
                <w:color w:val="auto"/>
                <w:sz w:val="24"/>
                <w:highlight w:val="none"/>
              </w:rPr>
            </w:pPr>
          </w:p>
        </w:tc>
      </w:tr>
      <w:tr w14:paraId="4283B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AF9C640">
            <w:pPr>
              <w:jc w:val="center"/>
              <w:rPr>
                <w:rFonts w:ascii="宋体" w:hAnsi="宋体" w:eastAsia="宋体"/>
                <w:color w:val="auto"/>
                <w:sz w:val="24"/>
                <w:highlight w:val="none"/>
              </w:rPr>
            </w:pPr>
          </w:p>
        </w:tc>
        <w:tc>
          <w:tcPr>
            <w:tcW w:w="1824" w:type="pct"/>
            <w:vAlign w:val="center"/>
          </w:tcPr>
          <w:p w14:paraId="1B1AC851">
            <w:pPr>
              <w:pStyle w:val="419"/>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5149AB64">
            <w:pPr>
              <w:jc w:val="center"/>
              <w:rPr>
                <w:rFonts w:ascii="宋体" w:hAnsi="宋体" w:eastAsia="宋体"/>
                <w:color w:val="auto"/>
                <w:sz w:val="24"/>
                <w:highlight w:val="none"/>
              </w:rPr>
            </w:pPr>
          </w:p>
        </w:tc>
        <w:tc>
          <w:tcPr>
            <w:tcW w:w="996" w:type="pct"/>
            <w:vAlign w:val="center"/>
          </w:tcPr>
          <w:p w14:paraId="492D1AAE">
            <w:pPr>
              <w:jc w:val="center"/>
              <w:rPr>
                <w:rFonts w:ascii="宋体" w:hAnsi="宋体" w:eastAsia="宋体"/>
                <w:color w:val="auto"/>
                <w:sz w:val="24"/>
                <w:highlight w:val="none"/>
              </w:rPr>
            </w:pPr>
          </w:p>
        </w:tc>
        <w:tc>
          <w:tcPr>
            <w:tcW w:w="920" w:type="pct"/>
            <w:vAlign w:val="center"/>
          </w:tcPr>
          <w:p w14:paraId="17265D12">
            <w:pPr>
              <w:jc w:val="center"/>
              <w:rPr>
                <w:rFonts w:ascii="宋体" w:hAnsi="宋体" w:eastAsia="宋体"/>
                <w:color w:val="auto"/>
                <w:sz w:val="24"/>
                <w:highlight w:val="none"/>
              </w:rPr>
            </w:pPr>
          </w:p>
        </w:tc>
      </w:tr>
      <w:tr w14:paraId="1758F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45758F4">
            <w:pPr>
              <w:jc w:val="center"/>
              <w:rPr>
                <w:rFonts w:ascii="宋体" w:hAnsi="宋体" w:eastAsia="宋体"/>
                <w:color w:val="auto"/>
                <w:sz w:val="24"/>
                <w:highlight w:val="none"/>
              </w:rPr>
            </w:pPr>
          </w:p>
        </w:tc>
        <w:tc>
          <w:tcPr>
            <w:tcW w:w="1824" w:type="pct"/>
            <w:vAlign w:val="center"/>
          </w:tcPr>
          <w:p w14:paraId="6F86A5E8">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44AE95FE">
            <w:pPr>
              <w:jc w:val="center"/>
              <w:rPr>
                <w:rFonts w:ascii="宋体" w:hAnsi="宋体" w:eastAsia="宋体"/>
                <w:color w:val="auto"/>
                <w:sz w:val="24"/>
                <w:highlight w:val="none"/>
              </w:rPr>
            </w:pPr>
          </w:p>
        </w:tc>
        <w:tc>
          <w:tcPr>
            <w:tcW w:w="996" w:type="pct"/>
            <w:vAlign w:val="center"/>
          </w:tcPr>
          <w:p w14:paraId="74B15461">
            <w:pPr>
              <w:jc w:val="center"/>
              <w:rPr>
                <w:rFonts w:ascii="宋体" w:hAnsi="宋体" w:eastAsia="宋体"/>
                <w:color w:val="auto"/>
                <w:sz w:val="24"/>
                <w:highlight w:val="none"/>
              </w:rPr>
            </w:pPr>
          </w:p>
        </w:tc>
        <w:tc>
          <w:tcPr>
            <w:tcW w:w="920" w:type="pct"/>
            <w:vAlign w:val="center"/>
          </w:tcPr>
          <w:p w14:paraId="318E8131">
            <w:pPr>
              <w:jc w:val="center"/>
              <w:rPr>
                <w:rFonts w:ascii="宋体" w:hAnsi="宋体" w:eastAsia="宋体"/>
                <w:color w:val="auto"/>
                <w:sz w:val="24"/>
                <w:highlight w:val="none"/>
              </w:rPr>
            </w:pPr>
          </w:p>
        </w:tc>
      </w:tr>
      <w:tr w14:paraId="7E8A8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03C99B8C">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6F18FBB6">
            <w:pPr>
              <w:jc w:val="center"/>
              <w:rPr>
                <w:rFonts w:ascii="宋体" w:hAnsi="宋体" w:eastAsia="宋体"/>
                <w:color w:val="auto"/>
                <w:sz w:val="24"/>
                <w:highlight w:val="none"/>
              </w:rPr>
            </w:pPr>
          </w:p>
        </w:tc>
      </w:tr>
    </w:tbl>
    <w:p w14:paraId="0A5004EC">
      <w:pPr>
        <w:pStyle w:val="5"/>
        <w:rPr>
          <w:rFonts w:hAnsi="宋体" w:cs="宋体"/>
          <w:color w:val="auto"/>
          <w:highlight w:val="none"/>
        </w:rPr>
      </w:pPr>
    </w:p>
    <w:p w14:paraId="534AB52C">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326C9B94">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6FA62C55">
      <w:pPr>
        <w:pStyle w:val="5"/>
        <w:ind w:firstLine="0"/>
        <w:rPr>
          <w:rFonts w:hAnsi="宋体" w:cs="宋体"/>
          <w:color w:val="auto"/>
          <w:highlight w:val="none"/>
        </w:rPr>
      </w:pPr>
    </w:p>
    <w:p w14:paraId="02BEDD91">
      <w:pPr>
        <w:spacing w:line="360" w:lineRule="auto"/>
        <w:rPr>
          <w:rFonts w:ascii="宋体" w:cs="宋体"/>
          <w:color w:val="auto"/>
          <w:szCs w:val="21"/>
          <w:highlight w:val="none"/>
        </w:rPr>
      </w:pPr>
    </w:p>
    <w:p w14:paraId="24D1D879">
      <w:pPr>
        <w:spacing w:line="360" w:lineRule="auto"/>
        <w:rPr>
          <w:rFonts w:ascii="宋体" w:cs="宋体"/>
          <w:color w:val="auto"/>
          <w:szCs w:val="21"/>
          <w:highlight w:val="none"/>
        </w:rPr>
      </w:pPr>
    </w:p>
    <w:p w14:paraId="656ECE17">
      <w:pPr>
        <w:spacing w:line="360" w:lineRule="auto"/>
        <w:rPr>
          <w:rFonts w:ascii="宋体" w:cs="宋体"/>
          <w:color w:val="auto"/>
          <w:szCs w:val="21"/>
          <w:highlight w:val="none"/>
        </w:rPr>
      </w:pPr>
    </w:p>
    <w:p w14:paraId="64DF0DC9">
      <w:pPr>
        <w:spacing w:line="360" w:lineRule="auto"/>
        <w:rPr>
          <w:rFonts w:ascii="宋体" w:cs="宋体"/>
          <w:color w:val="auto"/>
          <w:szCs w:val="21"/>
          <w:highlight w:val="none"/>
        </w:rPr>
      </w:pPr>
    </w:p>
    <w:p w14:paraId="62979683">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14:paraId="5FDBAEEF">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213905FC">
      <w:pPr>
        <w:pStyle w:val="9"/>
        <w:numPr>
          <w:ilvl w:val="0"/>
          <w:numId w:val="0"/>
        </w:numPr>
        <w:shd w:val="clear" w:color="auto" w:fill="FFFFFF"/>
        <w:jc w:val="center"/>
        <w:rPr>
          <w:rFonts w:hint="eastAsia" w:cs="宋体"/>
          <w:color w:val="auto"/>
          <w:sz w:val="28"/>
          <w:szCs w:val="28"/>
          <w:highlight w:val="none"/>
          <w:lang w:val="en-US" w:eastAsia="zh-CN"/>
        </w:rPr>
      </w:pPr>
    </w:p>
    <w:p w14:paraId="3F5791FC">
      <w:pPr>
        <w:pStyle w:val="9"/>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ACDFF1A">
      <w:pPr>
        <w:pStyle w:val="9"/>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229"/>
      <w:bookmarkEnd w:id="230"/>
    </w:p>
    <w:p w14:paraId="31B70FA6">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260CA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703BA0D">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3C6A05E1">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15AF4B4">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1AF6BA1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9908A36">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10687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59930BF">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297ED86B">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0B3C887B">
            <w:pPr>
              <w:jc w:val="center"/>
              <w:rPr>
                <w:rFonts w:asciiTheme="minorEastAsia" w:hAnsiTheme="minorEastAsia" w:eastAsiaTheme="minorEastAsia"/>
                <w:color w:val="auto"/>
                <w:sz w:val="24"/>
                <w:highlight w:val="none"/>
              </w:rPr>
            </w:pPr>
          </w:p>
        </w:tc>
        <w:tc>
          <w:tcPr>
            <w:tcW w:w="2347" w:type="dxa"/>
            <w:vAlign w:val="center"/>
          </w:tcPr>
          <w:p w14:paraId="506A09F0">
            <w:pPr>
              <w:jc w:val="center"/>
              <w:rPr>
                <w:rFonts w:asciiTheme="minorEastAsia" w:hAnsiTheme="minorEastAsia" w:eastAsiaTheme="minorEastAsia"/>
                <w:color w:val="auto"/>
                <w:sz w:val="24"/>
                <w:highlight w:val="none"/>
              </w:rPr>
            </w:pPr>
          </w:p>
        </w:tc>
        <w:tc>
          <w:tcPr>
            <w:tcW w:w="1235" w:type="dxa"/>
            <w:vAlign w:val="center"/>
          </w:tcPr>
          <w:p w14:paraId="0994D451">
            <w:pPr>
              <w:jc w:val="center"/>
              <w:rPr>
                <w:rFonts w:asciiTheme="minorEastAsia" w:hAnsiTheme="minorEastAsia" w:eastAsiaTheme="minorEastAsia"/>
                <w:color w:val="auto"/>
                <w:sz w:val="24"/>
                <w:highlight w:val="none"/>
              </w:rPr>
            </w:pPr>
          </w:p>
        </w:tc>
      </w:tr>
      <w:tr w14:paraId="0D71F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217505">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A351D62">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1651C3EB">
            <w:pPr>
              <w:jc w:val="center"/>
              <w:rPr>
                <w:rFonts w:asciiTheme="minorEastAsia" w:hAnsiTheme="minorEastAsia" w:eastAsiaTheme="minorEastAsia"/>
                <w:color w:val="auto"/>
                <w:sz w:val="24"/>
                <w:highlight w:val="none"/>
              </w:rPr>
            </w:pPr>
          </w:p>
        </w:tc>
        <w:tc>
          <w:tcPr>
            <w:tcW w:w="2347" w:type="dxa"/>
            <w:vAlign w:val="center"/>
          </w:tcPr>
          <w:p w14:paraId="1BC0C107">
            <w:pPr>
              <w:jc w:val="center"/>
              <w:rPr>
                <w:rFonts w:asciiTheme="minorEastAsia" w:hAnsiTheme="minorEastAsia" w:eastAsiaTheme="minorEastAsia"/>
                <w:color w:val="auto"/>
                <w:sz w:val="24"/>
                <w:highlight w:val="none"/>
              </w:rPr>
            </w:pPr>
          </w:p>
        </w:tc>
        <w:tc>
          <w:tcPr>
            <w:tcW w:w="1235" w:type="dxa"/>
            <w:vAlign w:val="center"/>
          </w:tcPr>
          <w:p w14:paraId="2E5C2195">
            <w:pPr>
              <w:jc w:val="center"/>
              <w:rPr>
                <w:rFonts w:asciiTheme="minorEastAsia" w:hAnsiTheme="minorEastAsia" w:eastAsiaTheme="minorEastAsia"/>
                <w:color w:val="auto"/>
                <w:sz w:val="24"/>
                <w:highlight w:val="none"/>
              </w:rPr>
            </w:pPr>
          </w:p>
        </w:tc>
      </w:tr>
      <w:tr w14:paraId="70228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74C3E82D">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C15E182">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13DD44F6">
            <w:pPr>
              <w:jc w:val="center"/>
              <w:rPr>
                <w:rFonts w:asciiTheme="minorEastAsia" w:hAnsiTheme="minorEastAsia" w:eastAsiaTheme="minorEastAsia"/>
                <w:color w:val="auto"/>
                <w:sz w:val="24"/>
                <w:highlight w:val="none"/>
              </w:rPr>
            </w:pPr>
          </w:p>
        </w:tc>
        <w:tc>
          <w:tcPr>
            <w:tcW w:w="2347" w:type="dxa"/>
            <w:vAlign w:val="center"/>
          </w:tcPr>
          <w:p w14:paraId="7C3C8345">
            <w:pPr>
              <w:pStyle w:val="419"/>
              <w:jc w:val="center"/>
              <w:rPr>
                <w:rFonts w:asciiTheme="minorEastAsia" w:hAnsiTheme="minorEastAsia" w:eastAsiaTheme="minorEastAsia"/>
                <w:color w:val="auto"/>
                <w:highlight w:val="none"/>
              </w:rPr>
            </w:pPr>
          </w:p>
        </w:tc>
        <w:tc>
          <w:tcPr>
            <w:tcW w:w="1235" w:type="dxa"/>
            <w:vAlign w:val="center"/>
          </w:tcPr>
          <w:p w14:paraId="279CDBCD">
            <w:pPr>
              <w:jc w:val="center"/>
              <w:rPr>
                <w:rFonts w:asciiTheme="minorEastAsia" w:hAnsiTheme="minorEastAsia" w:eastAsiaTheme="minorEastAsia"/>
                <w:color w:val="auto"/>
                <w:sz w:val="24"/>
                <w:highlight w:val="none"/>
              </w:rPr>
            </w:pPr>
          </w:p>
        </w:tc>
      </w:tr>
      <w:tr w14:paraId="47DCA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94FC0A">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42CF23FC">
            <w:pPr>
              <w:jc w:val="center"/>
              <w:rPr>
                <w:rFonts w:ascii="宋体" w:hAnsi="宋体"/>
                <w:color w:val="auto"/>
                <w:sz w:val="24"/>
                <w:highlight w:val="none"/>
              </w:rPr>
            </w:pPr>
          </w:p>
        </w:tc>
        <w:tc>
          <w:tcPr>
            <w:tcW w:w="2215" w:type="dxa"/>
            <w:vAlign w:val="center"/>
          </w:tcPr>
          <w:p w14:paraId="0F979034">
            <w:pPr>
              <w:jc w:val="center"/>
              <w:rPr>
                <w:rFonts w:asciiTheme="minorEastAsia" w:hAnsiTheme="minorEastAsia" w:eastAsiaTheme="minorEastAsia"/>
                <w:color w:val="auto"/>
                <w:sz w:val="24"/>
                <w:highlight w:val="none"/>
              </w:rPr>
            </w:pPr>
          </w:p>
        </w:tc>
        <w:tc>
          <w:tcPr>
            <w:tcW w:w="2347" w:type="dxa"/>
            <w:vAlign w:val="center"/>
          </w:tcPr>
          <w:p w14:paraId="4F16D00F">
            <w:pPr>
              <w:jc w:val="center"/>
              <w:rPr>
                <w:rFonts w:asciiTheme="minorEastAsia" w:hAnsiTheme="minorEastAsia" w:eastAsiaTheme="minorEastAsia"/>
                <w:color w:val="auto"/>
                <w:sz w:val="24"/>
                <w:highlight w:val="none"/>
              </w:rPr>
            </w:pPr>
          </w:p>
        </w:tc>
        <w:tc>
          <w:tcPr>
            <w:tcW w:w="1235" w:type="dxa"/>
            <w:vAlign w:val="center"/>
          </w:tcPr>
          <w:p w14:paraId="479FA217">
            <w:pPr>
              <w:jc w:val="center"/>
              <w:rPr>
                <w:rFonts w:asciiTheme="minorEastAsia" w:hAnsiTheme="minorEastAsia" w:eastAsiaTheme="minorEastAsia"/>
                <w:color w:val="auto"/>
                <w:sz w:val="24"/>
                <w:highlight w:val="none"/>
              </w:rPr>
            </w:pPr>
          </w:p>
        </w:tc>
      </w:tr>
    </w:tbl>
    <w:p w14:paraId="7B3F702D">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2"/>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0038D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78BCD73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4D0F080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38F0F619">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37300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4FEA515">
            <w:pPr>
              <w:spacing w:line="360" w:lineRule="auto"/>
              <w:jc w:val="center"/>
              <w:rPr>
                <w:rFonts w:ascii="宋体" w:hAnsi="宋体" w:cs="宋体"/>
                <w:color w:val="auto"/>
                <w:spacing w:val="-4"/>
                <w:szCs w:val="21"/>
                <w:highlight w:val="none"/>
              </w:rPr>
            </w:pPr>
          </w:p>
        </w:tc>
        <w:tc>
          <w:tcPr>
            <w:tcW w:w="5681" w:type="dxa"/>
            <w:vAlign w:val="center"/>
          </w:tcPr>
          <w:p w14:paraId="45CC299D">
            <w:pPr>
              <w:spacing w:line="360" w:lineRule="auto"/>
              <w:jc w:val="center"/>
              <w:rPr>
                <w:rFonts w:ascii="宋体" w:hAnsi="宋体" w:cs="宋体"/>
                <w:color w:val="auto"/>
                <w:szCs w:val="21"/>
                <w:highlight w:val="none"/>
              </w:rPr>
            </w:pPr>
          </w:p>
        </w:tc>
        <w:tc>
          <w:tcPr>
            <w:tcW w:w="2209" w:type="dxa"/>
            <w:vAlign w:val="center"/>
          </w:tcPr>
          <w:p w14:paraId="2A8E2CA3">
            <w:pPr>
              <w:spacing w:line="360" w:lineRule="auto"/>
              <w:jc w:val="center"/>
              <w:rPr>
                <w:rFonts w:ascii="宋体" w:hAnsi="宋体" w:cs="宋体"/>
                <w:b/>
                <w:color w:val="auto"/>
                <w:szCs w:val="21"/>
                <w:highlight w:val="none"/>
              </w:rPr>
            </w:pPr>
          </w:p>
        </w:tc>
      </w:tr>
      <w:tr w14:paraId="288B9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15860B2">
            <w:pPr>
              <w:spacing w:line="360" w:lineRule="auto"/>
              <w:jc w:val="center"/>
              <w:rPr>
                <w:rFonts w:ascii="宋体" w:hAnsi="宋体" w:cs="宋体"/>
                <w:color w:val="auto"/>
                <w:spacing w:val="-4"/>
                <w:szCs w:val="21"/>
                <w:highlight w:val="none"/>
              </w:rPr>
            </w:pPr>
          </w:p>
        </w:tc>
        <w:tc>
          <w:tcPr>
            <w:tcW w:w="5681" w:type="dxa"/>
            <w:vAlign w:val="center"/>
          </w:tcPr>
          <w:p w14:paraId="77ACADCE">
            <w:pPr>
              <w:spacing w:line="360" w:lineRule="auto"/>
              <w:jc w:val="center"/>
              <w:rPr>
                <w:rFonts w:ascii="宋体" w:hAnsi="宋体" w:cs="宋体"/>
                <w:color w:val="auto"/>
                <w:szCs w:val="21"/>
                <w:highlight w:val="none"/>
              </w:rPr>
            </w:pPr>
          </w:p>
        </w:tc>
        <w:tc>
          <w:tcPr>
            <w:tcW w:w="2209" w:type="dxa"/>
            <w:vAlign w:val="center"/>
          </w:tcPr>
          <w:p w14:paraId="149B4926">
            <w:pPr>
              <w:spacing w:line="360" w:lineRule="auto"/>
              <w:jc w:val="center"/>
              <w:rPr>
                <w:rFonts w:ascii="宋体" w:hAnsi="宋体" w:cs="宋体"/>
                <w:b/>
                <w:color w:val="auto"/>
                <w:szCs w:val="21"/>
                <w:highlight w:val="none"/>
              </w:rPr>
            </w:pPr>
          </w:p>
        </w:tc>
      </w:tr>
      <w:tr w14:paraId="4647C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7A559598">
            <w:pPr>
              <w:spacing w:line="360" w:lineRule="auto"/>
              <w:jc w:val="center"/>
              <w:rPr>
                <w:rFonts w:ascii="宋体" w:hAnsi="宋体" w:cs="宋体"/>
                <w:color w:val="auto"/>
                <w:spacing w:val="-4"/>
                <w:szCs w:val="21"/>
                <w:highlight w:val="none"/>
              </w:rPr>
            </w:pPr>
          </w:p>
        </w:tc>
        <w:tc>
          <w:tcPr>
            <w:tcW w:w="5681" w:type="dxa"/>
            <w:vAlign w:val="center"/>
          </w:tcPr>
          <w:p w14:paraId="0501EBA9">
            <w:pPr>
              <w:spacing w:line="360" w:lineRule="auto"/>
              <w:jc w:val="center"/>
              <w:rPr>
                <w:rFonts w:ascii="宋体" w:hAnsi="宋体" w:cs="宋体"/>
                <w:color w:val="auto"/>
                <w:szCs w:val="21"/>
                <w:highlight w:val="none"/>
              </w:rPr>
            </w:pPr>
          </w:p>
        </w:tc>
        <w:tc>
          <w:tcPr>
            <w:tcW w:w="2209" w:type="dxa"/>
            <w:vAlign w:val="center"/>
          </w:tcPr>
          <w:p w14:paraId="1D3A70C8">
            <w:pPr>
              <w:spacing w:line="360" w:lineRule="auto"/>
              <w:jc w:val="center"/>
              <w:rPr>
                <w:rFonts w:ascii="宋体" w:hAnsi="宋体" w:cs="宋体"/>
                <w:b/>
                <w:color w:val="auto"/>
                <w:szCs w:val="21"/>
                <w:highlight w:val="none"/>
              </w:rPr>
            </w:pPr>
          </w:p>
        </w:tc>
      </w:tr>
    </w:tbl>
    <w:p w14:paraId="3AF6C881">
      <w:pPr>
        <w:pStyle w:val="9"/>
        <w:rPr>
          <w:color w:val="auto"/>
          <w:highlight w:val="none"/>
        </w:rPr>
      </w:pPr>
    </w:p>
    <w:p w14:paraId="6821D55B">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64403F41">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50C3DB71">
      <w:pPr>
        <w:pStyle w:val="9"/>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0606850">
      <w:pPr>
        <w:pStyle w:val="9"/>
        <w:numPr>
          <w:ilvl w:val="0"/>
          <w:numId w:val="0"/>
        </w:numPr>
        <w:ind w:leftChars="0"/>
        <w:rPr>
          <w:color w:val="auto"/>
          <w:highlight w:val="none"/>
        </w:rPr>
      </w:pPr>
    </w:p>
    <w:p w14:paraId="56E8FC12">
      <w:pPr>
        <w:spacing w:line="360" w:lineRule="auto"/>
        <w:ind w:firstLine="3561" w:firstLineChars="1696"/>
        <w:rPr>
          <w:rFonts w:ascii="宋体" w:hAnsi="宋体"/>
          <w:color w:val="auto"/>
          <w:szCs w:val="21"/>
          <w:highlight w:val="none"/>
        </w:rPr>
      </w:pPr>
    </w:p>
    <w:p w14:paraId="0A6EE210">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bookmarkEnd w:id="231"/>
    <w:p w14:paraId="33E5A404">
      <w:pPr>
        <w:spacing w:line="360" w:lineRule="auto"/>
        <w:ind w:firstLine="3600" w:firstLineChars="1500"/>
        <w:rPr>
          <w:rFonts w:hint="eastAsia" w:ascii="宋体" w:hAnsi="宋体" w:eastAsia="宋体"/>
          <w:color w:val="auto"/>
          <w:sz w:val="24"/>
          <w:highlight w:val="none"/>
          <w:u w:val="single"/>
        </w:rPr>
      </w:pPr>
      <w:bookmarkStart w:id="232" w:name="_Toc54941345"/>
      <w:bookmarkStart w:id="233" w:name="_Toc15038"/>
      <w:bookmarkStart w:id="234" w:name="_Toc476584436"/>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1F170D66">
      <w:pPr>
        <w:pStyle w:val="9"/>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095B5728">
      <w:pPr>
        <w:rPr>
          <w:rFonts w:hint="eastAsia"/>
          <w:color w:val="auto"/>
          <w:highlight w:val="none"/>
        </w:rPr>
      </w:pPr>
    </w:p>
    <w:p w14:paraId="6A9B2E85">
      <w:pPr>
        <w:pStyle w:val="9"/>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232"/>
    </w:p>
    <w:p w14:paraId="1FF9DB22">
      <w:pPr>
        <w:pStyle w:val="5"/>
        <w:rPr>
          <w:color w:val="auto"/>
          <w:highlight w:val="none"/>
        </w:rPr>
      </w:pPr>
    </w:p>
    <w:p w14:paraId="009B3616">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64AEE91C">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5C2496B1">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2"/>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47893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60A2F535">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632CB91">
            <w:pPr>
              <w:wordWrap w:val="0"/>
              <w:spacing w:line="400" w:lineRule="exact"/>
              <w:rPr>
                <w:rFonts w:hint="eastAsia" w:hAnsi="宋体"/>
                <w:color w:val="auto"/>
                <w:sz w:val="24"/>
                <w:highlight w:val="none"/>
              </w:rPr>
            </w:pPr>
          </w:p>
          <w:p w14:paraId="3E794434">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BA081B8">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注：此表请各供应商准备好，以便在谈判时报价使用（此表须加盖供应商电子公章，由供应商通过电子交易系统递交）</w:t>
            </w:r>
            <w:r>
              <w:rPr>
                <w:color w:val="auto"/>
                <w:sz w:val="24"/>
                <w:highlight w:val="none"/>
              </w:rPr>
              <w:t xml:space="preserve">                   </w:t>
            </w:r>
          </w:p>
        </w:tc>
      </w:tr>
      <w:tr w14:paraId="5E5A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6C4FEE8A">
            <w:pPr>
              <w:spacing w:line="400" w:lineRule="exact"/>
              <w:jc w:val="center"/>
              <w:rPr>
                <w:color w:val="auto"/>
                <w:sz w:val="24"/>
                <w:highlight w:val="none"/>
              </w:rPr>
            </w:pPr>
          </w:p>
        </w:tc>
        <w:tc>
          <w:tcPr>
            <w:tcW w:w="6743" w:type="dxa"/>
            <w:vAlign w:val="center"/>
          </w:tcPr>
          <w:p w14:paraId="18CE11C1">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6F3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0FE78D41">
            <w:pPr>
              <w:spacing w:line="400" w:lineRule="exact"/>
              <w:rPr>
                <w:rFonts w:hAnsi="宋体"/>
                <w:color w:val="auto"/>
                <w:sz w:val="24"/>
                <w:highlight w:val="none"/>
              </w:rPr>
            </w:pPr>
            <w:r>
              <w:rPr>
                <w:rFonts w:hint="eastAsia" w:hAnsi="宋体"/>
                <w:color w:val="auto"/>
                <w:sz w:val="24"/>
                <w:highlight w:val="none"/>
              </w:rPr>
              <w:t>备注：</w:t>
            </w:r>
          </w:p>
          <w:p w14:paraId="6F1128EF">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0DDEA04B">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6AB230F">
      <w:pPr>
        <w:spacing w:line="360" w:lineRule="auto"/>
        <w:rPr>
          <w:rFonts w:ascii="宋体"/>
          <w:b/>
          <w:color w:val="auto"/>
          <w:sz w:val="24"/>
          <w:highlight w:val="none"/>
        </w:rPr>
      </w:pPr>
    </w:p>
    <w:p w14:paraId="5451C023">
      <w:pPr>
        <w:spacing w:line="360" w:lineRule="auto"/>
        <w:ind w:firstLine="3465" w:firstLineChars="1650"/>
        <w:rPr>
          <w:rFonts w:ascii="宋体"/>
          <w:color w:val="auto"/>
          <w:szCs w:val="21"/>
          <w:highlight w:val="none"/>
        </w:rPr>
      </w:pPr>
    </w:p>
    <w:p w14:paraId="1F01455A">
      <w:pPr>
        <w:pStyle w:val="9"/>
        <w:rPr>
          <w:rFonts w:ascii="宋体"/>
          <w:color w:val="auto"/>
          <w:szCs w:val="21"/>
          <w:highlight w:val="none"/>
        </w:rPr>
      </w:pPr>
    </w:p>
    <w:p w14:paraId="7BAFA3B6">
      <w:pPr>
        <w:rPr>
          <w:rFonts w:ascii="宋体"/>
          <w:color w:val="auto"/>
          <w:szCs w:val="21"/>
          <w:highlight w:val="none"/>
        </w:rPr>
      </w:pPr>
    </w:p>
    <w:p w14:paraId="2CB2C2F5">
      <w:pPr>
        <w:pStyle w:val="9"/>
        <w:rPr>
          <w:color w:val="auto"/>
          <w:highlight w:val="none"/>
        </w:rPr>
      </w:pPr>
    </w:p>
    <w:p w14:paraId="462C7063">
      <w:pPr>
        <w:pStyle w:val="9"/>
        <w:rPr>
          <w:rFonts w:ascii="宋体"/>
          <w:color w:val="auto"/>
          <w:szCs w:val="21"/>
          <w:highlight w:val="none"/>
        </w:rPr>
      </w:pPr>
    </w:p>
    <w:p w14:paraId="35270A70">
      <w:pPr>
        <w:rPr>
          <w:color w:val="auto"/>
          <w:highlight w:val="none"/>
        </w:rPr>
      </w:pPr>
    </w:p>
    <w:p w14:paraId="02C43F29">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7157E47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3"/>
    <w:bookmarkEnd w:id="234"/>
    <w:p w14:paraId="2B16998C">
      <w:pPr>
        <w:rPr>
          <w:rFonts w:hint="eastAsia" w:cs="宋体"/>
          <w:b/>
          <w:bCs/>
          <w:color w:val="auto"/>
          <w:sz w:val="28"/>
          <w:szCs w:val="28"/>
          <w:highlight w:val="none"/>
          <w:lang w:eastAsia="zh-CN"/>
        </w:rPr>
      </w:pPr>
      <w:bookmarkStart w:id="235" w:name="_Toc2920"/>
      <w:bookmarkStart w:id="236" w:name="_Toc20013"/>
    </w:p>
    <w:p w14:paraId="6BD9EE7C">
      <w:pPr>
        <w:pStyle w:val="76"/>
        <w:rPr>
          <w:rFonts w:hint="eastAsia" w:cs="宋体"/>
          <w:b/>
          <w:bCs/>
          <w:color w:val="auto"/>
          <w:sz w:val="28"/>
          <w:szCs w:val="28"/>
          <w:highlight w:val="none"/>
          <w:lang w:eastAsia="zh-CN"/>
        </w:rPr>
      </w:pPr>
    </w:p>
    <w:p w14:paraId="0004C796">
      <w:pPr>
        <w:pStyle w:val="76"/>
        <w:rPr>
          <w:rFonts w:hint="eastAsia" w:cs="宋体"/>
          <w:b/>
          <w:bCs/>
          <w:color w:val="auto"/>
          <w:sz w:val="28"/>
          <w:szCs w:val="28"/>
          <w:highlight w:val="none"/>
          <w:lang w:eastAsia="zh-CN"/>
        </w:rPr>
      </w:pPr>
    </w:p>
    <w:p w14:paraId="5D68DB63">
      <w:pPr>
        <w:pStyle w:val="76"/>
        <w:rPr>
          <w:rFonts w:hint="eastAsia" w:cs="宋体"/>
          <w:b/>
          <w:bCs/>
          <w:color w:val="auto"/>
          <w:sz w:val="28"/>
          <w:szCs w:val="28"/>
          <w:highlight w:val="none"/>
          <w:lang w:eastAsia="zh-CN"/>
        </w:rPr>
      </w:pPr>
    </w:p>
    <w:p w14:paraId="314509D0">
      <w:pPr>
        <w:jc w:val="center"/>
        <w:rPr>
          <w:rFonts w:hint="eastAsia" w:cs="宋体"/>
          <w:b/>
          <w:bCs/>
          <w:color w:val="auto"/>
          <w:sz w:val="28"/>
          <w:szCs w:val="28"/>
          <w:highlight w:val="none"/>
          <w:lang w:eastAsia="zh-CN"/>
        </w:rPr>
      </w:pPr>
    </w:p>
    <w:p w14:paraId="57AD914C">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5"/>
      <w:bookmarkEnd w:id="236"/>
      <w:r>
        <w:rPr>
          <w:rFonts w:hint="eastAsia" w:cs="宋体"/>
          <w:b/>
          <w:bCs/>
          <w:color w:val="auto"/>
          <w:sz w:val="28"/>
          <w:szCs w:val="28"/>
          <w:highlight w:val="none"/>
          <w:lang w:val="en-US" w:eastAsia="zh-CN"/>
        </w:rPr>
        <w:t>服务及技术方案</w:t>
      </w:r>
    </w:p>
    <w:p w14:paraId="030EBCBF">
      <w:pPr>
        <w:spacing w:line="360" w:lineRule="auto"/>
        <w:ind w:firstLine="420" w:firstLineChars="200"/>
        <w:jc w:val="center"/>
        <w:rPr>
          <w:rFonts w:ascii="仿宋" w:hAnsi="仿宋" w:eastAsia="仿宋"/>
          <w:color w:val="auto"/>
          <w:szCs w:val="21"/>
          <w:highlight w:val="none"/>
        </w:rPr>
      </w:pPr>
    </w:p>
    <w:p w14:paraId="2D274746">
      <w:pPr>
        <w:spacing w:line="360" w:lineRule="auto"/>
        <w:ind w:firstLine="435"/>
        <w:jc w:val="center"/>
        <w:rPr>
          <w:color w:val="auto"/>
          <w:highlight w:val="none"/>
        </w:rPr>
      </w:pPr>
      <w:r>
        <w:rPr>
          <w:rFonts w:hint="eastAsia"/>
          <w:color w:val="auto"/>
          <w:highlight w:val="none"/>
          <w:lang w:val="en-US" w:eastAsia="zh-CN"/>
        </w:rPr>
        <w:t>(响应人可自行制作格式)</w:t>
      </w:r>
    </w:p>
    <w:p w14:paraId="4DCD70B8">
      <w:pPr>
        <w:spacing w:line="360" w:lineRule="auto"/>
        <w:ind w:firstLine="435"/>
        <w:rPr>
          <w:color w:val="auto"/>
          <w:highlight w:val="none"/>
        </w:rPr>
      </w:pPr>
    </w:p>
    <w:p w14:paraId="326FA1F0">
      <w:pPr>
        <w:spacing w:line="360" w:lineRule="auto"/>
        <w:ind w:firstLine="435"/>
        <w:rPr>
          <w:color w:val="auto"/>
          <w:highlight w:val="none"/>
        </w:rPr>
      </w:pPr>
    </w:p>
    <w:p w14:paraId="0A44AC13">
      <w:pPr>
        <w:rPr>
          <w:color w:val="auto"/>
          <w:highlight w:val="none"/>
        </w:rPr>
      </w:pPr>
      <w:r>
        <w:rPr>
          <w:color w:val="auto"/>
          <w:highlight w:val="none"/>
        </w:rPr>
        <w:br w:type="page"/>
      </w:r>
    </w:p>
    <w:p w14:paraId="047D3991">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7" w:name="_Toc28007"/>
      <w:bookmarkStart w:id="23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7"/>
      <w:bookmarkEnd w:id="238"/>
    </w:p>
    <w:p w14:paraId="5761A942">
      <w:pPr>
        <w:rPr>
          <w:rFonts w:ascii="仿宋" w:hAnsi="仿宋" w:eastAsia="仿宋" w:cs="仿宋"/>
          <w:b/>
          <w:bCs/>
          <w:color w:val="auto"/>
          <w:sz w:val="24"/>
          <w:highlight w:val="none"/>
        </w:rPr>
      </w:pPr>
    </w:p>
    <w:p w14:paraId="67D54B2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44C627C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5D4C505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0DC019B4">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2611AE3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45912CE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24B963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52E0532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6F3883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688E96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50DB3B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28090D0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0FBF8FF2">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778287CB">
      <w:pPr>
        <w:pStyle w:val="9"/>
        <w:rPr>
          <w:rFonts w:hint="eastAsia" w:ascii="仿宋" w:hAnsi="仿宋" w:eastAsia="仿宋" w:cs="仿宋"/>
          <w:b/>
          <w:bCs/>
          <w:color w:val="auto"/>
          <w:sz w:val="24"/>
          <w:highlight w:val="none"/>
        </w:rPr>
      </w:pPr>
    </w:p>
    <w:p w14:paraId="22C5723E">
      <w:pPr>
        <w:rPr>
          <w:color w:val="auto"/>
          <w:highlight w:val="none"/>
        </w:rPr>
      </w:pPr>
    </w:p>
    <w:p w14:paraId="23C4D813">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72C4B6F7">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14:paraId="0C185896">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14:paraId="0DBAC9BD">
      <w:pPr>
        <w:ind w:right="480"/>
        <w:jc w:val="right"/>
        <w:rPr>
          <w:rFonts w:ascii="仿宋" w:hAnsi="仿宋" w:eastAsia="仿宋" w:cs="仿宋"/>
          <w:b/>
          <w:bCs/>
          <w:color w:val="auto"/>
          <w:sz w:val="24"/>
          <w:highlight w:val="none"/>
        </w:rPr>
      </w:pPr>
    </w:p>
    <w:p w14:paraId="4A834CA1">
      <w:pPr>
        <w:rPr>
          <w:rFonts w:hint="eastAsia" w:hAnsi="宋体"/>
          <w:color w:val="auto"/>
          <w:sz w:val="28"/>
          <w:szCs w:val="28"/>
          <w:highlight w:val="none"/>
          <w:lang w:val="en-US" w:eastAsia="zh-CN"/>
        </w:rPr>
      </w:pPr>
      <w:bookmarkStart w:id="239" w:name="_Toc7076"/>
      <w:r>
        <w:rPr>
          <w:rFonts w:hint="eastAsia" w:hAnsi="宋体"/>
          <w:color w:val="auto"/>
          <w:sz w:val="28"/>
          <w:szCs w:val="28"/>
          <w:highlight w:val="none"/>
          <w:lang w:val="en-US" w:eastAsia="zh-CN"/>
        </w:rPr>
        <w:br w:type="page"/>
      </w:r>
    </w:p>
    <w:p w14:paraId="7AB9B19A">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39"/>
    </w:p>
    <w:p w14:paraId="6B76B7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2C5DDC9D">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6BD53DB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411278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15073987">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32A5A93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406381E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090A875A">
      <w:pPr>
        <w:pStyle w:val="9"/>
        <w:rPr>
          <w:rFonts w:hint="eastAsia"/>
          <w:color w:val="auto"/>
          <w:highlight w:val="none"/>
          <w:lang w:eastAsia="zh-CN"/>
        </w:rPr>
      </w:pPr>
    </w:p>
    <w:p w14:paraId="2CC441C9">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14:paraId="5CFFA5CD">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7C8ACC2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76970CA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6ABD89D0">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C997D97">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59B59AAC">
      <w:pPr>
        <w:pStyle w:val="9"/>
        <w:shd w:val="clear" w:color="auto" w:fill="FFFFFF"/>
        <w:jc w:val="center"/>
        <w:rPr>
          <w:rFonts w:hint="eastAsia"/>
          <w:color w:val="auto"/>
          <w:sz w:val="28"/>
          <w:szCs w:val="28"/>
          <w:highlight w:val="none"/>
          <w:lang w:val="en-US" w:eastAsia="zh-CN"/>
        </w:rPr>
      </w:pPr>
      <w:bookmarkStart w:id="240" w:name="_Toc9439"/>
      <w:r>
        <w:rPr>
          <w:rFonts w:hint="eastAsia"/>
          <w:color w:val="auto"/>
          <w:sz w:val="28"/>
          <w:szCs w:val="28"/>
          <w:highlight w:val="none"/>
          <w:lang w:val="en-US" w:eastAsia="zh-CN"/>
        </w:rPr>
        <w:t>八、残疾人福利性单位声明函</w:t>
      </w:r>
      <w:bookmarkEnd w:id="240"/>
    </w:p>
    <w:p w14:paraId="7EA5F683">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75DF7B6">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302F315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6E969F68">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0773493A">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14:paraId="5CAA51C5">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14:paraId="40773264">
      <w:pPr>
        <w:spacing w:after="152" w:line="259" w:lineRule="auto"/>
        <w:ind w:left="11"/>
        <w:rPr>
          <w:color w:val="auto"/>
          <w:highlight w:val="none"/>
        </w:rPr>
      </w:pPr>
      <w:r>
        <w:rPr>
          <w:color w:val="auto"/>
          <w:highlight w:val="none"/>
        </w:rPr>
        <w:t xml:space="preserve"> </w:t>
      </w:r>
    </w:p>
    <w:p w14:paraId="7CFA55E1">
      <w:pPr>
        <w:spacing w:after="222"/>
        <w:ind w:left="19" w:right="2"/>
        <w:rPr>
          <w:color w:val="auto"/>
          <w:highlight w:val="none"/>
        </w:rPr>
      </w:pPr>
      <w:r>
        <w:rPr>
          <w:color w:val="auto"/>
          <w:highlight w:val="none"/>
        </w:rPr>
        <w:t xml:space="preserve">备注： </w:t>
      </w:r>
    </w:p>
    <w:p w14:paraId="05F07DB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76EAA50">
      <w:pPr>
        <w:ind w:right="480"/>
        <w:jc w:val="center"/>
        <w:rPr>
          <w:rFonts w:ascii="仿宋" w:hAnsi="仿宋" w:eastAsia="仿宋" w:cs="仿宋"/>
          <w:b/>
          <w:bCs/>
          <w:color w:val="auto"/>
          <w:sz w:val="24"/>
          <w:highlight w:val="none"/>
        </w:rPr>
      </w:pPr>
    </w:p>
    <w:p w14:paraId="09078E79">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13D18B1F">
      <w:pPr>
        <w:ind w:right="480"/>
        <w:jc w:val="right"/>
        <w:rPr>
          <w:rFonts w:ascii="仿宋" w:hAnsi="仿宋" w:eastAsia="仿宋" w:cs="仿宋"/>
          <w:b/>
          <w:bCs/>
          <w:color w:val="auto"/>
          <w:sz w:val="24"/>
          <w:highlight w:val="none"/>
        </w:rPr>
      </w:pPr>
    </w:p>
    <w:p w14:paraId="189C0953">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8185E2D">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8FFAAA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1BD1FA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13FFD12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4F29C28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661579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2F36063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022EFA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7398218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60AC331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2800A9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1E44D9D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404BCB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1504E4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7AC0C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05E0B6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DA52018">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7B9FAD88">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269F24DB">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03C8FAF5">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D95647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82B42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B9C58F">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ED5D53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19BDDD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33E596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14D170D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3BED3D2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BC28ED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07843F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23FBF33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0786EC1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059F5CD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26B24A1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EC68EE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1F92F7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394F56C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06EA8DC3">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BEC9083">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28AB5F0">
      <w:pPr>
        <w:pStyle w:val="9"/>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241" w:name="_Toc26186"/>
      <w:bookmarkStart w:id="242" w:name="_Toc22272"/>
    </w:p>
    <w:p w14:paraId="5FD3FEB6">
      <w:pPr>
        <w:pStyle w:val="9"/>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1"/>
      <w:bookmarkEnd w:id="242"/>
      <w:r>
        <w:rPr>
          <w:rFonts w:hint="eastAsia"/>
          <w:color w:val="auto"/>
          <w:sz w:val="28"/>
          <w:szCs w:val="28"/>
          <w:highlight w:val="none"/>
          <w:lang w:val="en-US" w:eastAsia="zh-CN"/>
        </w:rPr>
        <w:t>资料</w:t>
      </w:r>
    </w:p>
    <w:p w14:paraId="44D009C4">
      <w:pPr>
        <w:numPr>
          <w:ilvl w:val="0"/>
          <w:numId w:val="0"/>
        </w:numPr>
        <w:ind w:left="420" w:leftChars="0"/>
        <w:rPr>
          <w:rFonts w:hint="eastAsia"/>
          <w:color w:val="auto"/>
          <w:highlight w:val="none"/>
          <w:lang w:val="en-US" w:eastAsia="zh-CN"/>
        </w:rPr>
      </w:pPr>
    </w:p>
    <w:p w14:paraId="5EA33CFB">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DEE7886">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31192D82">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1AAE0B30">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11DFA5C8">
      <w:pPr>
        <w:widowControl/>
        <w:jc w:val="left"/>
        <w:rPr>
          <w:rFonts w:ascii="宋体" w:hAnsi="宋体"/>
          <w:color w:val="auto"/>
          <w:szCs w:val="21"/>
          <w:highlight w:val="none"/>
        </w:rPr>
      </w:pPr>
      <w:r>
        <w:rPr>
          <w:rFonts w:ascii="宋体" w:hAnsi="宋体"/>
          <w:color w:val="auto"/>
          <w:szCs w:val="21"/>
          <w:highlight w:val="none"/>
        </w:rPr>
        <w:br w:type="page"/>
      </w:r>
    </w:p>
    <w:p w14:paraId="0A9147F1">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081F1F4E">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37D48432">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3F296FA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93453C1">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0991ED01">
      <w:pPr>
        <w:spacing w:line="360" w:lineRule="auto"/>
        <w:rPr>
          <w:rFonts w:asciiTheme="minorEastAsia" w:hAnsiTheme="minorEastAsia" w:eastAsiaTheme="minorEastAsia"/>
          <w:color w:val="auto"/>
          <w:sz w:val="24"/>
          <w:highlight w:val="none"/>
        </w:rPr>
      </w:pPr>
    </w:p>
    <w:p w14:paraId="39123B12">
      <w:pPr>
        <w:spacing w:line="360" w:lineRule="auto"/>
        <w:ind w:firstLine="435"/>
        <w:rPr>
          <w:rFonts w:asciiTheme="minorEastAsia" w:hAnsiTheme="minorEastAsia" w:eastAsiaTheme="minorEastAsia"/>
          <w:color w:val="auto"/>
          <w:sz w:val="24"/>
          <w:highlight w:val="none"/>
        </w:rPr>
      </w:pPr>
    </w:p>
    <w:p w14:paraId="68D80EC3">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A22ECD0">
      <w:pPr>
        <w:spacing w:line="360" w:lineRule="auto"/>
        <w:ind w:firstLine="435"/>
        <w:rPr>
          <w:rFonts w:hAnsi="宋体"/>
          <w:color w:val="auto"/>
          <w:sz w:val="24"/>
          <w:szCs w:val="28"/>
          <w:highlight w:val="none"/>
          <w:lang w:val="zh-CN"/>
        </w:rPr>
      </w:pPr>
    </w:p>
    <w:p w14:paraId="692AD568">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77B0AF9F">
      <w:pPr>
        <w:spacing w:line="360" w:lineRule="auto"/>
        <w:rPr>
          <w:rFonts w:ascii="宋体" w:hAnsi="宋体"/>
          <w:color w:val="auto"/>
          <w:sz w:val="24"/>
          <w:szCs w:val="28"/>
          <w:highlight w:val="none"/>
        </w:rPr>
      </w:pPr>
    </w:p>
    <w:p w14:paraId="5D947893">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14:paraId="3894BAB1">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14:paraId="1AF8CC29">
      <w:pPr>
        <w:spacing w:line="360" w:lineRule="auto"/>
        <w:ind w:firstLine="435"/>
        <w:rPr>
          <w:rFonts w:asciiTheme="minorEastAsia" w:hAnsiTheme="minorEastAsia" w:eastAsiaTheme="minorEastAsia"/>
          <w:color w:val="auto"/>
          <w:sz w:val="24"/>
          <w:highlight w:val="none"/>
        </w:rPr>
      </w:pPr>
    </w:p>
    <w:p w14:paraId="1F81766D">
      <w:pPr>
        <w:rPr>
          <w:rFonts w:asciiTheme="minorEastAsia" w:hAnsiTheme="minorEastAsia" w:eastAsiaTheme="minorEastAsia"/>
          <w:color w:val="auto"/>
          <w:sz w:val="24"/>
          <w:highlight w:val="none"/>
        </w:rPr>
      </w:pPr>
    </w:p>
    <w:p w14:paraId="04B41E5D">
      <w:pPr>
        <w:pStyle w:val="9"/>
        <w:rPr>
          <w:rFonts w:asciiTheme="minorEastAsia" w:hAnsiTheme="minorEastAsia" w:eastAsiaTheme="minorEastAsia"/>
          <w:color w:val="auto"/>
          <w:sz w:val="24"/>
          <w:highlight w:val="none"/>
        </w:rPr>
      </w:pPr>
    </w:p>
    <w:p w14:paraId="758CA488">
      <w:pPr>
        <w:rPr>
          <w:color w:val="auto"/>
          <w:highlight w:val="none"/>
        </w:rPr>
      </w:pPr>
    </w:p>
    <w:p w14:paraId="6DDDA91F">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31B959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0E2D95B1">
      <w:pPr>
        <w:pStyle w:val="3"/>
        <w:numPr>
          <w:ilvl w:val="0"/>
          <w:numId w:val="0"/>
        </w:numPr>
        <w:tabs>
          <w:tab w:val="clear" w:pos="1440"/>
          <w:tab w:val="clear" w:pos="5670"/>
        </w:tabs>
        <w:ind w:firstLine="1687" w:firstLineChars="600"/>
        <w:jc w:val="left"/>
        <w:rPr>
          <w:color w:val="auto"/>
          <w:highlight w:val="none"/>
        </w:rPr>
      </w:pPr>
      <w:bookmarkStart w:id="243" w:name="_Toc8573"/>
      <w:bookmarkStart w:id="244" w:name="_Toc2700"/>
      <w:bookmarkStart w:id="245" w:name="_Toc12703"/>
      <w:bookmarkStart w:id="246"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243"/>
      <w:bookmarkEnd w:id="244"/>
      <w:bookmarkEnd w:id="245"/>
      <w:bookmarkEnd w:id="246"/>
    </w:p>
    <w:p w14:paraId="76A66C7F">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7410DC8D">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6EE0C0C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437529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99FA24">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52D9469">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7999268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5DE9AD13">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505F91CE">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00E0F087">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138377C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6FE51D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5D4805C2">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4EB95B4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E78C48A">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79B4C70B">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28C6334E">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8ABE43A">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24720EDA">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0002B1E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127D3D33">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5AB18ED5">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65D537E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5929BEED">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01DEF531">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F959F3F">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19C7E6A3">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666170D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9B0808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B37E77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93EEC1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2E2C12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32858DA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0E75F7">
      <w:pPr>
        <w:wordWrap w:val="0"/>
        <w:spacing w:line="360" w:lineRule="auto"/>
        <w:ind w:right="480" w:firstLine="420" w:firstLineChars="200"/>
        <w:rPr>
          <w:rFonts w:ascii="宋体" w:hAnsi="宋体"/>
          <w:color w:val="auto"/>
          <w:szCs w:val="21"/>
          <w:highlight w:val="none"/>
        </w:rPr>
      </w:pPr>
    </w:p>
    <w:p w14:paraId="6B4BEA9C">
      <w:pPr>
        <w:spacing w:line="360" w:lineRule="auto"/>
        <w:jc w:val="center"/>
        <w:rPr>
          <w:rFonts w:ascii="仿宋" w:hAnsi="仿宋" w:eastAsia="仿宋"/>
          <w:b/>
          <w:color w:val="auto"/>
          <w:spacing w:val="20"/>
          <w:sz w:val="36"/>
          <w:szCs w:val="36"/>
          <w:highlight w:val="none"/>
          <w:u w:val="single"/>
        </w:rPr>
      </w:pPr>
    </w:p>
    <w:p w14:paraId="405E864E">
      <w:pPr>
        <w:ind w:right="480"/>
        <w:jc w:val="right"/>
        <w:rPr>
          <w:rFonts w:ascii="仿宋" w:hAnsi="仿宋" w:eastAsia="仿宋" w:cs="仿宋"/>
          <w:b/>
          <w:bCs/>
          <w:color w:val="auto"/>
          <w:sz w:val="24"/>
          <w:highlight w:val="none"/>
        </w:rPr>
      </w:pPr>
    </w:p>
    <w:p w14:paraId="09397E51">
      <w:pPr>
        <w:rPr>
          <w:color w:val="auto"/>
          <w:highlight w:val="none"/>
        </w:rPr>
      </w:pPr>
    </w:p>
    <w:p w14:paraId="6F4A00EC">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26F60">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41E0C">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76C2C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776C2C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79E85">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C31D0D">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42C31D0D">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90114">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A7981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29A7981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975C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059148">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9059148">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D4E6F">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877BE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3F877BE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69C2F">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06155B">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06155B">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B51F9">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CFFA2695"/>
    <w:multiLevelType w:val="singleLevel"/>
    <w:tmpl w:val="CFFA2695"/>
    <w:lvl w:ilvl="0" w:tentative="0">
      <w:start w:val="1"/>
      <w:numFmt w:val="decimal"/>
      <w:suff w:val="nothing"/>
      <w:lvlText w:val="%1、"/>
      <w:lvlJc w:val="left"/>
    </w:lvl>
  </w:abstractNum>
  <w:abstractNum w:abstractNumId="2">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378A7434"/>
    <w:multiLevelType w:val="multilevel"/>
    <w:tmpl w:val="378A743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0D1395F"/>
    <w:multiLevelType w:val="singleLevel"/>
    <w:tmpl w:val="40D1395F"/>
    <w:lvl w:ilvl="0" w:tentative="0">
      <w:start w:val="2"/>
      <w:numFmt w:val="decimal"/>
      <w:suff w:val="nothing"/>
      <w:lvlText w:val="%1、"/>
      <w:lvlJc w:val="left"/>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0"/>
  </w:num>
  <w:num w:numId="6">
    <w:abstractNumId w:val="7"/>
  </w:num>
  <w:num w:numId="7">
    <w:abstractNumId w:val="9"/>
  </w:num>
  <w:num w:numId="8">
    <w:abstractNumId w:val="8"/>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54F49"/>
    <w:rsid w:val="149208C7"/>
    <w:rsid w:val="14D20DA0"/>
    <w:rsid w:val="14DE58BA"/>
    <w:rsid w:val="15211C4B"/>
    <w:rsid w:val="153656F6"/>
    <w:rsid w:val="156B1418"/>
    <w:rsid w:val="15CB1E3B"/>
    <w:rsid w:val="15E24861"/>
    <w:rsid w:val="17586E1A"/>
    <w:rsid w:val="17D91376"/>
    <w:rsid w:val="181F6915"/>
    <w:rsid w:val="1858180A"/>
    <w:rsid w:val="18E30141"/>
    <w:rsid w:val="18F82798"/>
    <w:rsid w:val="19A81450"/>
    <w:rsid w:val="19C4349D"/>
    <w:rsid w:val="1A1E49AB"/>
    <w:rsid w:val="1ABA4CF6"/>
    <w:rsid w:val="1AE14343"/>
    <w:rsid w:val="1B063CCA"/>
    <w:rsid w:val="1B4967D5"/>
    <w:rsid w:val="1B522ECD"/>
    <w:rsid w:val="1BA246A7"/>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79751BB"/>
    <w:rsid w:val="279F35CF"/>
    <w:rsid w:val="27AE55C0"/>
    <w:rsid w:val="29A22F02"/>
    <w:rsid w:val="2A6B6FC6"/>
    <w:rsid w:val="2B4F7A13"/>
    <w:rsid w:val="2C1B525E"/>
    <w:rsid w:val="2C5379A3"/>
    <w:rsid w:val="2D4F1E09"/>
    <w:rsid w:val="2DC9774E"/>
    <w:rsid w:val="2DF751F3"/>
    <w:rsid w:val="2E891740"/>
    <w:rsid w:val="2ED55B28"/>
    <w:rsid w:val="2ED75A9F"/>
    <w:rsid w:val="2EE34460"/>
    <w:rsid w:val="2F5842D0"/>
    <w:rsid w:val="2F9D1981"/>
    <w:rsid w:val="2FC578BE"/>
    <w:rsid w:val="2FFFF80D"/>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C3C3D4C"/>
    <w:rsid w:val="6C8934D3"/>
    <w:rsid w:val="6D2B1474"/>
    <w:rsid w:val="6D496A0C"/>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5"/>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9">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10">
    <w:name w:val="heading 4"/>
    <w:basedOn w:val="1"/>
    <w:next w:val="5"/>
    <w:link w:val="90"/>
    <w:autoRedefine/>
    <w:qFormat/>
    <w:uiPriority w:val="0"/>
    <w:pPr>
      <w:keepNext/>
      <w:keepLines/>
      <w:spacing w:before="120" w:after="120"/>
      <w:outlineLvl w:val="3"/>
    </w:pPr>
    <w:rPr>
      <w:rFonts w:ascii="Arial" w:hAnsi="Arial" w:eastAsia="黑体"/>
      <w:b/>
      <w:sz w:val="20"/>
    </w:rPr>
  </w:style>
  <w:style w:type="paragraph" w:styleId="11">
    <w:name w:val="heading 5"/>
    <w:basedOn w:val="1"/>
    <w:next w:val="5"/>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5">
    <w:name w:val="Normal Indent"/>
    <w:basedOn w:val="1"/>
    <w:next w:val="6"/>
    <w:autoRedefine/>
    <w:qFormat/>
    <w:uiPriority w:val="0"/>
    <w:pPr>
      <w:ind w:firstLine="420"/>
    </w:pPr>
  </w:style>
  <w:style w:type="paragraph" w:styleId="6">
    <w:name w:val="Body Text First Indent 2"/>
    <w:basedOn w:val="7"/>
    <w:next w:val="1"/>
    <w:autoRedefine/>
    <w:qFormat/>
    <w:uiPriority w:val="0"/>
    <w:pPr>
      <w:ind w:firstLine="420" w:firstLineChars="200"/>
    </w:pPr>
  </w:style>
  <w:style w:type="paragraph" w:styleId="7">
    <w:name w:val="Body Text Indent"/>
    <w:basedOn w:val="1"/>
    <w:next w:val="8"/>
    <w:link w:val="171"/>
    <w:autoRedefine/>
    <w:qFormat/>
    <w:uiPriority w:val="0"/>
    <w:pPr>
      <w:ind w:firstLine="645"/>
    </w:pPr>
    <w:rPr>
      <w:sz w:val="20"/>
    </w:rPr>
  </w:style>
  <w:style w:type="paragraph" w:styleId="8">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198"/>
    <w:autoRedefine/>
    <w:qFormat/>
    <w:uiPriority w:val="0"/>
    <w:pPr>
      <w:shd w:val="clear" w:color="auto" w:fill="000080"/>
    </w:pPr>
    <w:rPr>
      <w:rFonts w:ascii="宋体"/>
      <w:sz w:val="18"/>
      <w:szCs w:val="18"/>
    </w:rPr>
  </w:style>
  <w:style w:type="paragraph" w:styleId="23">
    <w:name w:val="annotation text"/>
    <w:basedOn w:val="1"/>
    <w:link w:val="130"/>
    <w:autoRedefine/>
    <w:qFormat/>
    <w:uiPriority w:val="99"/>
    <w:pPr>
      <w:jc w:val="left"/>
    </w:pPr>
    <w:rPr>
      <w:sz w:val="20"/>
    </w:rPr>
  </w:style>
  <w:style w:type="paragraph" w:styleId="24">
    <w:name w:val="index 6"/>
    <w:basedOn w:val="1"/>
    <w:next w:val="1"/>
    <w:qFormat/>
    <w:uiPriority w:val="0"/>
    <w:pPr>
      <w:ind w:left="2100"/>
    </w:pPr>
  </w:style>
  <w:style w:type="paragraph" w:styleId="25">
    <w:name w:val="Salutation"/>
    <w:basedOn w:val="1"/>
    <w:next w:val="1"/>
    <w:link w:val="194"/>
    <w:autoRedefine/>
    <w:qFormat/>
    <w:uiPriority w:val="0"/>
    <w:rPr>
      <w:rFonts w:ascii="仿宋_GB2312" w:eastAsia="仿宋_GB2312"/>
      <w:sz w:val="20"/>
    </w:rPr>
  </w:style>
  <w:style w:type="paragraph" w:styleId="26">
    <w:name w:val="Body Text 3"/>
    <w:basedOn w:val="1"/>
    <w:link w:val="91"/>
    <w:autoRedefine/>
    <w:qFormat/>
    <w:uiPriority w:val="0"/>
    <w:rPr>
      <w:rFonts w:ascii="仿宋_GB2312" w:hAnsi="Arial" w:eastAsia="仿宋_GB2312"/>
      <w:sz w:val="20"/>
    </w:rPr>
  </w:style>
  <w:style w:type="paragraph" w:styleId="27">
    <w:name w:val="Body Text"/>
    <w:basedOn w:val="1"/>
    <w:link w:val="78"/>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3"/>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2"/>
    <w:autoRedefine/>
    <w:qFormat/>
    <w:uiPriority w:val="0"/>
    <w:pPr>
      <w:ind w:left="100" w:leftChars="2500"/>
    </w:pPr>
    <w:rPr>
      <w:sz w:val="20"/>
    </w:rPr>
  </w:style>
  <w:style w:type="paragraph" w:styleId="36">
    <w:name w:val="Body Text Indent 2"/>
    <w:basedOn w:val="1"/>
    <w:link w:val="165"/>
    <w:autoRedefine/>
    <w:qFormat/>
    <w:uiPriority w:val="0"/>
    <w:pPr>
      <w:ind w:left="630" w:firstLine="645"/>
    </w:pPr>
    <w:rPr>
      <w:sz w:val="20"/>
    </w:rPr>
  </w:style>
  <w:style w:type="paragraph" w:styleId="37">
    <w:name w:val="endnote text"/>
    <w:basedOn w:val="1"/>
    <w:link w:val="208"/>
    <w:autoRedefine/>
    <w:qFormat/>
    <w:uiPriority w:val="0"/>
    <w:pPr>
      <w:snapToGrid w:val="0"/>
      <w:jc w:val="left"/>
    </w:pPr>
    <w:rPr>
      <w:kern w:val="0"/>
      <w:sz w:val="24"/>
      <w:szCs w:val="24"/>
    </w:rPr>
  </w:style>
  <w:style w:type="paragraph" w:styleId="38">
    <w:name w:val="Balloon Text"/>
    <w:basedOn w:val="1"/>
    <w:link w:val="207"/>
    <w:autoRedefine/>
    <w:qFormat/>
    <w:uiPriority w:val="0"/>
    <w:rPr>
      <w:sz w:val="18"/>
      <w:szCs w:val="18"/>
    </w:rPr>
  </w:style>
  <w:style w:type="paragraph" w:styleId="39">
    <w:name w:val="footer"/>
    <w:basedOn w:val="1"/>
    <w:link w:val="200"/>
    <w:autoRedefine/>
    <w:qFormat/>
    <w:uiPriority w:val="0"/>
    <w:pPr>
      <w:tabs>
        <w:tab w:val="center" w:pos="4153"/>
        <w:tab w:val="right" w:pos="8306"/>
      </w:tabs>
      <w:snapToGrid w:val="0"/>
      <w:jc w:val="left"/>
    </w:pPr>
    <w:rPr>
      <w:sz w:val="18"/>
      <w:szCs w:val="18"/>
    </w:rPr>
  </w:style>
  <w:style w:type="paragraph" w:styleId="40">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35"/>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15"/>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75"/>
    <w:autoRedefine/>
    <w:qFormat/>
    <w:uiPriority w:val="0"/>
    <w:pPr>
      <w:widowControl/>
      <w:jc w:val="center"/>
    </w:pPr>
    <w:rPr>
      <w:rFonts w:ascii="楷体_GB2312" w:eastAsia="楷体_GB2312"/>
      <w:sz w:val="20"/>
    </w:rPr>
  </w:style>
  <w:style w:type="paragraph" w:styleId="56">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46"/>
    <w:autoRedefine/>
    <w:qFormat/>
    <w:uiPriority w:val="0"/>
    <w:rPr>
      <w:b/>
      <w:bCs/>
    </w:rPr>
  </w:style>
  <w:style w:type="paragraph" w:styleId="61">
    <w:name w:val="Body Text First Indent"/>
    <w:basedOn w:val="27"/>
    <w:link w:val="107"/>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Typewriter"/>
    <w:basedOn w:val="64"/>
    <w:autoRedefine/>
    <w:qFormat/>
    <w:uiPriority w:val="0"/>
    <w:rPr>
      <w:rFonts w:ascii="宋体" w:hAnsi="宋体" w:eastAsia="宋体"/>
      <w:sz w:val="24"/>
    </w:rPr>
  </w:style>
  <w:style w:type="character" w:styleId="72">
    <w:name w:val="Hyperlink"/>
    <w:basedOn w:val="64"/>
    <w:autoRedefine/>
    <w:qFormat/>
    <w:uiPriority w:val="99"/>
    <w:rPr>
      <w:color w:val="0000FF"/>
      <w:u w:val="single"/>
    </w:rPr>
  </w:style>
  <w:style w:type="character" w:styleId="73">
    <w:name w:val="annotation reference"/>
    <w:basedOn w:val="64"/>
    <w:autoRedefine/>
    <w:qFormat/>
    <w:uiPriority w:val="99"/>
    <w:rPr>
      <w:sz w:val="21"/>
    </w:rPr>
  </w:style>
  <w:style w:type="character" w:styleId="74">
    <w:name w:val="footnote reference"/>
    <w:basedOn w:val="64"/>
    <w:autoRedefine/>
    <w:qFormat/>
    <w:uiPriority w:val="0"/>
    <w:rPr>
      <w:vertAlign w:val="superscript"/>
    </w:rPr>
  </w:style>
  <w:style w:type="character" w:styleId="75">
    <w:name w:val="HTML Sample"/>
    <w:basedOn w:val="64"/>
    <w:autoRedefine/>
    <w:qFormat/>
    <w:uiPriority w:val="0"/>
    <w:rPr>
      <w:rFonts w:ascii="Courier New" w:hAnsi="宋体" w:eastAsia="宋体"/>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4"/>
    <w:autoRedefine/>
    <w:qFormat/>
    <w:uiPriority w:val="0"/>
    <w:rPr>
      <w:rFonts w:cs="Times New Roman"/>
      <w:kern w:val="2"/>
      <w:sz w:val="18"/>
      <w:szCs w:val="18"/>
    </w:rPr>
  </w:style>
  <w:style w:type="character" w:customStyle="1" w:styleId="78">
    <w:name w:val="正文文本 字符"/>
    <w:basedOn w:val="64"/>
    <w:link w:val="27"/>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4"/>
    <w:autoRedefine/>
    <w:qFormat/>
    <w:uiPriority w:val="0"/>
    <w:rPr>
      <w:rFonts w:ascii="Times New Roman" w:hAnsi="Times New Roman"/>
      <w:kern w:val="2"/>
      <w:sz w:val="16"/>
      <w:szCs w:val="16"/>
    </w:rPr>
  </w:style>
  <w:style w:type="character" w:customStyle="1" w:styleId="82">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4"/>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4"/>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4"/>
    <w:autoRedefine/>
    <w:qFormat/>
    <w:uiPriority w:val="0"/>
    <w:rPr>
      <w:rFonts w:ascii="Times New Roman" w:hAnsi="Times New Roman" w:eastAsia="宋体" w:cs="Times New Roman"/>
      <w:b/>
      <w:bCs/>
      <w:sz w:val="32"/>
      <w:szCs w:val="32"/>
    </w:rPr>
  </w:style>
  <w:style w:type="character" w:customStyle="1" w:styleId="90">
    <w:name w:val="标题 4 字符"/>
    <w:basedOn w:val="64"/>
    <w:link w:val="10"/>
    <w:autoRedefine/>
    <w:qFormat/>
    <w:uiPriority w:val="0"/>
    <w:rPr>
      <w:rFonts w:ascii="Arial" w:hAnsi="Arial" w:eastAsia="黑体" w:cs="Times New Roman"/>
      <w:b/>
      <w:sz w:val="20"/>
      <w:szCs w:val="20"/>
    </w:rPr>
  </w:style>
  <w:style w:type="character" w:customStyle="1" w:styleId="91">
    <w:name w:val="正文文本 3 字符"/>
    <w:basedOn w:val="64"/>
    <w:link w:val="26"/>
    <w:autoRedefine/>
    <w:qFormat/>
    <w:uiPriority w:val="0"/>
    <w:rPr>
      <w:rFonts w:ascii="仿宋_GB2312" w:hAnsi="Arial" w:eastAsia="仿宋_GB2312" w:cs="Times New Roman"/>
      <w:sz w:val="20"/>
      <w:szCs w:val="20"/>
    </w:rPr>
  </w:style>
  <w:style w:type="character" w:customStyle="1" w:styleId="92">
    <w:name w:val="正文文本缩进 Char"/>
    <w:basedOn w:val="64"/>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4"/>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1"/>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4"/>
    <w:autoRedefine/>
    <w:qFormat/>
    <w:uiPriority w:val="0"/>
    <w:rPr>
      <w:rFonts w:cs="Times New Roman"/>
    </w:rPr>
  </w:style>
  <w:style w:type="character" w:customStyle="1" w:styleId="110">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4"/>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4"/>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4"/>
    <w:link w:val="32"/>
    <w:autoRedefine/>
    <w:qFormat/>
    <w:uiPriority w:val="99"/>
    <w:rPr>
      <w:rFonts w:ascii="宋体" w:hAnsi="Courier New" w:cs="Courier New"/>
      <w:kern w:val="2"/>
      <w:sz w:val="21"/>
      <w:szCs w:val="21"/>
    </w:rPr>
  </w:style>
  <w:style w:type="character" w:customStyle="1" w:styleId="124">
    <w:name w:val="标题 6 字符"/>
    <w:basedOn w:val="64"/>
    <w:link w:val="12"/>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4"/>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4"/>
    <w:link w:val="23"/>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4"/>
    <w:link w:val="47"/>
    <w:autoRedefine/>
    <w:qFormat/>
    <w:uiPriority w:val="0"/>
    <w:rPr>
      <w:rFonts w:ascii="Times New Roman" w:hAnsi="Times New Roman" w:eastAsia="宋体" w:cs="Times New Roman"/>
      <w:sz w:val="18"/>
      <w:szCs w:val="18"/>
    </w:rPr>
  </w:style>
  <w:style w:type="character" w:customStyle="1" w:styleId="136">
    <w:name w:val="页眉 字符"/>
    <w:basedOn w:val="64"/>
    <w:link w:val="40"/>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4"/>
    <w:autoRedefine/>
    <w:qFormat/>
    <w:uiPriority w:val="0"/>
    <w:rPr>
      <w:rFonts w:cs="Times New Roman"/>
    </w:rPr>
  </w:style>
  <w:style w:type="character" w:customStyle="1" w:styleId="139">
    <w:name w:val="标题 7 字符"/>
    <w:basedOn w:val="64"/>
    <w:link w:val="13"/>
    <w:autoRedefine/>
    <w:qFormat/>
    <w:uiPriority w:val="0"/>
    <w:rPr>
      <w:rFonts w:ascii="Times New Roman" w:hAnsi="Times New Roman" w:eastAsia="宋体" w:cs="Times New Roman"/>
      <w:b/>
      <w:bCs/>
      <w:sz w:val="24"/>
      <w:szCs w:val="24"/>
    </w:rPr>
  </w:style>
  <w:style w:type="character" w:customStyle="1" w:styleId="140">
    <w:name w:val="Title Char1"/>
    <w:basedOn w:val="64"/>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4"/>
    <w:link w:val="35"/>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60"/>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20"/>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4"/>
    <w:link w:val="14"/>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4"/>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4"/>
    <w:autoRedefine/>
    <w:qFormat/>
    <w:uiPriority w:val="0"/>
    <w:rPr>
      <w:rFonts w:ascii="Times New Roman" w:hAnsi="Times New Roman"/>
      <w:kern w:val="2"/>
      <w:sz w:val="21"/>
    </w:rPr>
  </w:style>
  <w:style w:type="character" w:customStyle="1" w:styleId="159">
    <w:name w:val="标题 9 字符"/>
    <w:basedOn w:val="64"/>
    <w:link w:val="15"/>
    <w:autoRedefine/>
    <w:qFormat/>
    <w:uiPriority w:val="0"/>
    <w:rPr>
      <w:rFonts w:ascii="Arial" w:hAnsi="Arial" w:eastAsia="黑体" w:cs="Times New Roman"/>
      <w:sz w:val="21"/>
      <w:szCs w:val="21"/>
    </w:rPr>
  </w:style>
  <w:style w:type="character" w:customStyle="1" w:styleId="160">
    <w:name w:val="明显强调1"/>
    <w:basedOn w:val="64"/>
    <w:autoRedefine/>
    <w:qFormat/>
    <w:uiPriority w:val="0"/>
    <w:rPr>
      <w:b/>
    </w:rPr>
  </w:style>
  <w:style w:type="character" w:customStyle="1" w:styleId="161">
    <w:name w:val="标题 2 字符"/>
    <w:basedOn w:val="64"/>
    <w:link w:val="4"/>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4"/>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66">
    <w:name w:val="Quote Char1"/>
    <w:basedOn w:val="64"/>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4"/>
    <w:autoRedefine/>
    <w:qFormat/>
    <w:uiPriority w:val="0"/>
    <w:rPr>
      <w:rFonts w:ascii="宋体" w:hAnsi="Times New Roman" w:eastAsia="宋体" w:cs="Times New Roman"/>
      <w:sz w:val="18"/>
      <w:szCs w:val="18"/>
    </w:rPr>
  </w:style>
  <w:style w:type="character" w:customStyle="1" w:styleId="169">
    <w:name w:val="HTML 预设格式 字符"/>
    <w:basedOn w:val="64"/>
    <w:link w:val="56"/>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4"/>
    <w:link w:val="7"/>
    <w:autoRedefine/>
    <w:qFormat/>
    <w:uiPriority w:val="0"/>
    <w:rPr>
      <w:rFonts w:ascii="Times New Roman" w:hAnsi="Times New Roman"/>
      <w:kern w:val="2"/>
      <w:sz w:val="21"/>
    </w:rPr>
  </w:style>
  <w:style w:type="character" w:customStyle="1" w:styleId="172">
    <w:name w:val="标题 字符"/>
    <w:basedOn w:val="64"/>
    <w:link w:val="59"/>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4"/>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4"/>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4"/>
    <w:link w:val="3"/>
    <w:autoRedefine/>
    <w:qFormat/>
    <w:uiPriority w:val="0"/>
    <w:rPr>
      <w:rFonts w:ascii="黑体" w:hAnsi="Times New Roman" w:eastAsia="黑体" w:cs="Times New Roman"/>
      <w:b/>
      <w:kern w:val="44"/>
      <w:sz w:val="28"/>
      <w:szCs w:val="28"/>
    </w:rPr>
  </w:style>
  <w:style w:type="character" w:customStyle="1" w:styleId="193">
    <w:name w:val="明显参考1"/>
    <w:basedOn w:val="64"/>
    <w:autoRedefine/>
    <w:qFormat/>
    <w:uiPriority w:val="0"/>
    <w:rPr>
      <w:smallCaps/>
      <w:spacing w:val="5"/>
      <w:u w:val="single"/>
    </w:rPr>
  </w:style>
  <w:style w:type="character" w:customStyle="1" w:styleId="194">
    <w:name w:val="称呼 字符"/>
    <w:basedOn w:val="64"/>
    <w:link w:val="25"/>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4"/>
    <w:link w:val="22"/>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4"/>
    <w:link w:val="39"/>
    <w:autoRedefine/>
    <w:qFormat/>
    <w:uiPriority w:val="0"/>
    <w:rPr>
      <w:rFonts w:cs="Times New Roman"/>
      <w:sz w:val="18"/>
      <w:szCs w:val="18"/>
    </w:rPr>
  </w:style>
  <w:style w:type="character" w:customStyle="1" w:styleId="201">
    <w:name w:val="书籍标题1"/>
    <w:basedOn w:val="64"/>
    <w:autoRedefine/>
    <w:qFormat/>
    <w:uiPriority w:val="0"/>
    <w:rPr>
      <w:i/>
      <w:smallCaps/>
      <w:spacing w:val="5"/>
    </w:rPr>
  </w:style>
  <w:style w:type="character" w:customStyle="1" w:styleId="202">
    <w:name w:val="不明显参考1"/>
    <w:basedOn w:val="64"/>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4"/>
    <w:link w:val="9"/>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4"/>
    <w:link w:val="38"/>
    <w:autoRedefine/>
    <w:qFormat/>
    <w:uiPriority w:val="0"/>
    <w:rPr>
      <w:rFonts w:ascii="Times New Roman" w:hAnsi="Times New Roman" w:eastAsia="宋体" w:cs="Times New Roman"/>
      <w:sz w:val="18"/>
      <w:szCs w:val="18"/>
    </w:rPr>
  </w:style>
  <w:style w:type="character" w:customStyle="1" w:styleId="208">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2"/>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9"/>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2"/>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10"/>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qFormat/>
    <w:uiPriority w:val="0"/>
    <w:rPr>
      <w:rFonts w:ascii="宋体" w:hAnsi="宋体" w:cs="宋体"/>
      <w:kern w:val="0"/>
      <w:sz w:val="24"/>
      <w:u w:color="000000"/>
    </w:rPr>
  </w:style>
  <w:style w:type="paragraph" w:customStyle="1" w:styleId="29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9"/>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7"/>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2"/>
    <w:autoRedefine/>
    <w:qFormat/>
    <w:uiPriority w:val="0"/>
    <w:rPr>
      <w:rFonts w:ascii="Tahoma" w:hAnsi="Tahoma"/>
      <w:sz w:val="24"/>
      <w:szCs w:val="24"/>
    </w:rPr>
  </w:style>
  <w:style w:type="paragraph" w:customStyle="1" w:styleId="31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5"/>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7"/>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qFormat/>
    <w:uiPriority w:val="0"/>
    <w:pPr>
      <w:spacing w:line="300" w:lineRule="auto"/>
      <w:ind w:firstLine="480" w:firstLineChars="200"/>
    </w:pPr>
    <w:rPr>
      <w:sz w:val="24"/>
      <w:szCs w:val="24"/>
    </w:rPr>
  </w:style>
  <w:style w:type="paragraph" w:customStyle="1" w:styleId="358">
    <w:name w:val="Bullets L1"/>
    <w:basedOn w:val="1"/>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qFormat/>
    <w:uiPriority w:val="0"/>
    <w:pPr>
      <w:spacing w:line="360" w:lineRule="auto"/>
      <w:ind w:firstLine="480"/>
    </w:pPr>
    <w:rPr>
      <w:rFonts w:cs="宋体"/>
      <w:sz w:val="24"/>
    </w:rPr>
  </w:style>
  <w:style w:type="paragraph" w:customStyle="1" w:styleId="362">
    <w:name w:val="Char2"/>
    <w:basedOn w:val="1"/>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6"/>
    <w:qFormat/>
    <w:uiPriority w:val="0"/>
    <w:pPr>
      <w:spacing w:line="360" w:lineRule="auto"/>
      <w:ind w:left="0" w:firstLine="200" w:firstLineChars="200"/>
      <w:jc w:val="left"/>
    </w:pPr>
    <w:rPr>
      <w:sz w:val="28"/>
      <w:szCs w:val="24"/>
    </w:rPr>
  </w:style>
  <w:style w:type="paragraph" w:customStyle="1" w:styleId="367">
    <w:name w:val="列出段落3"/>
    <w:basedOn w:val="1"/>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9"/>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4"/>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54</Pages>
  <Words>22049</Words>
  <Characters>23520</Characters>
  <Lines>195</Lines>
  <Paragraphs>55</Paragraphs>
  <TotalTime>0</TotalTime>
  <ScaleCrop>false</ScaleCrop>
  <LinksUpToDate>false</LinksUpToDate>
  <CharactersWithSpaces>26771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2024-07-18T01:28:42Z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7D756B2C6A1E4C89A7CD7773A487BC9D_13</vt:lpwstr>
  </property>
</Properties>
</file>