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76E6C0">
      <w:pPr>
        <w:pStyle w:val="9"/>
        <w:rPr>
          <w:rFonts w:hint="eastAsia" w:ascii="宋体" w:hAnsi="宋体" w:cs="宋体"/>
          <w:b/>
          <w:color w:val="auto"/>
          <w:sz w:val="48"/>
          <w:szCs w:val="48"/>
          <w:highlight w:val="none"/>
        </w:rPr>
      </w:pPr>
    </w:p>
    <w:p w14:paraId="5FA690FD">
      <w:pPr>
        <w:spacing w:line="360" w:lineRule="auto"/>
        <w:jc w:val="center"/>
        <w:rPr>
          <w:rFonts w:hint="eastAsia" w:ascii="宋体" w:hAnsi="宋体" w:cs="宋体"/>
          <w:b/>
          <w:color w:val="auto"/>
          <w:sz w:val="36"/>
          <w:szCs w:val="36"/>
          <w:highlight w:val="none"/>
          <w:lang w:val="en-US" w:eastAsia="zh-CN"/>
        </w:rPr>
      </w:pPr>
      <w:r>
        <w:rPr>
          <w:rFonts w:hint="eastAsia" w:ascii="宋体" w:hAnsi="宋体" w:cs="宋体"/>
          <w:b/>
          <w:color w:val="auto"/>
          <w:sz w:val="36"/>
          <w:szCs w:val="36"/>
          <w:highlight w:val="none"/>
          <w:lang w:eastAsia="zh-CN"/>
        </w:rPr>
        <w:t>桐城师范高等专科学校202</w:t>
      </w:r>
      <w:r>
        <w:rPr>
          <w:rFonts w:hint="eastAsia" w:ascii="宋体" w:hAnsi="宋体" w:cs="宋体"/>
          <w:b/>
          <w:color w:val="auto"/>
          <w:sz w:val="36"/>
          <w:szCs w:val="36"/>
          <w:highlight w:val="none"/>
          <w:lang w:val="en-US" w:eastAsia="zh-CN"/>
        </w:rPr>
        <w:t>4</w:t>
      </w:r>
      <w:r>
        <w:rPr>
          <w:rFonts w:hint="eastAsia" w:ascii="宋体" w:hAnsi="宋体" w:cs="宋体"/>
          <w:b/>
          <w:color w:val="auto"/>
          <w:sz w:val="36"/>
          <w:szCs w:val="36"/>
          <w:highlight w:val="none"/>
          <w:lang w:eastAsia="zh-CN"/>
        </w:rPr>
        <w:t>-202</w:t>
      </w:r>
      <w:r>
        <w:rPr>
          <w:rFonts w:hint="eastAsia" w:ascii="宋体" w:hAnsi="宋体" w:cs="宋体"/>
          <w:b/>
          <w:color w:val="auto"/>
          <w:sz w:val="36"/>
          <w:szCs w:val="36"/>
          <w:highlight w:val="none"/>
          <w:lang w:val="en-US" w:eastAsia="zh-CN"/>
        </w:rPr>
        <w:t>5</w:t>
      </w:r>
      <w:r>
        <w:rPr>
          <w:rFonts w:hint="eastAsia" w:ascii="宋体" w:hAnsi="宋体" w:cs="宋体"/>
          <w:b/>
          <w:color w:val="auto"/>
          <w:sz w:val="36"/>
          <w:szCs w:val="36"/>
          <w:highlight w:val="none"/>
          <w:lang w:eastAsia="zh-CN"/>
        </w:rPr>
        <w:t>年度</w:t>
      </w:r>
      <w:r>
        <w:rPr>
          <w:rFonts w:hint="eastAsia" w:ascii="宋体" w:hAnsi="宋体" w:cs="宋体"/>
          <w:b/>
          <w:color w:val="auto"/>
          <w:sz w:val="36"/>
          <w:szCs w:val="36"/>
          <w:highlight w:val="none"/>
          <w:lang w:val="en-US" w:eastAsia="zh-CN"/>
        </w:rPr>
        <w:t>水暖</w:t>
      </w:r>
      <w:r>
        <w:rPr>
          <w:rFonts w:hint="eastAsia" w:ascii="宋体" w:hAnsi="宋体" w:cs="宋体"/>
          <w:b/>
          <w:color w:val="auto"/>
          <w:sz w:val="36"/>
          <w:szCs w:val="36"/>
          <w:highlight w:val="none"/>
          <w:lang w:eastAsia="zh-CN"/>
        </w:rPr>
        <w:t>维修</w:t>
      </w:r>
      <w:r>
        <w:rPr>
          <w:rFonts w:hint="eastAsia" w:ascii="宋体" w:hAnsi="宋体" w:cs="宋体"/>
          <w:b/>
          <w:color w:val="auto"/>
          <w:sz w:val="36"/>
          <w:szCs w:val="36"/>
          <w:highlight w:val="none"/>
          <w:lang w:val="en-US" w:eastAsia="zh-CN"/>
        </w:rPr>
        <w:t>耗材</w:t>
      </w:r>
    </w:p>
    <w:p w14:paraId="0C518A1D">
      <w:pPr>
        <w:spacing w:line="360" w:lineRule="auto"/>
        <w:jc w:val="center"/>
        <w:rPr>
          <w:rFonts w:hint="default"/>
          <w:color w:val="auto"/>
          <w:highlight w:val="none"/>
          <w:lang w:val="en-US"/>
        </w:rPr>
      </w:pPr>
      <w:r>
        <w:rPr>
          <w:rFonts w:hint="eastAsia" w:ascii="宋体" w:hAnsi="宋体" w:cs="宋体"/>
          <w:b/>
          <w:color w:val="auto"/>
          <w:sz w:val="36"/>
          <w:szCs w:val="36"/>
          <w:highlight w:val="none"/>
          <w:lang w:eastAsia="zh-CN"/>
        </w:rPr>
        <w:t>采购</w:t>
      </w:r>
      <w:r>
        <w:rPr>
          <w:rFonts w:hint="eastAsia" w:ascii="宋体" w:hAnsi="宋体" w:cs="宋体"/>
          <w:b/>
          <w:color w:val="auto"/>
          <w:sz w:val="36"/>
          <w:szCs w:val="36"/>
          <w:highlight w:val="none"/>
          <w:lang w:val="en-US" w:eastAsia="zh-CN"/>
        </w:rPr>
        <w:t>项目(二次)</w:t>
      </w:r>
    </w:p>
    <w:p w14:paraId="185F2F8A">
      <w:pPr>
        <w:spacing w:line="480" w:lineRule="exact"/>
        <w:rPr>
          <w:rFonts w:ascii="宋体"/>
          <w:color w:val="auto"/>
          <w:sz w:val="44"/>
          <w:szCs w:val="44"/>
          <w:highlight w:val="none"/>
        </w:rPr>
      </w:pPr>
    </w:p>
    <w:p w14:paraId="7BC00C5A">
      <w:pPr>
        <w:pStyle w:val="2"/>
      </w:pPr>
    </w:p>
    <w:p w14:paraId="43CE7C6C">
      <w:pPr>
        <w:pStyle w:val="76"/>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06BF04B">
      <w:pPr>
        <w:spacing w:line="480" w:lineRule="exact"/>
        <w:rPr>
          <w:rFonts w:ascii="仿宋_GB2312" w:hAnsi="宋体" w:eastAsia="仿宋_GB2312"/>
          <w:b/>
          <w:color w:val="auto"/>
          <w:sz w:val="44"/>
          <w:szCs w:val="44"/>
          <w:highlight w:val="none"/>
        </w:rPr>
      </w:pPr>
    </w:p>
    <w:p w14:paraId="40A0DF9C">
      <w:pPr>
        <w:spacing w:line="480" w:lineRule="exact"/>
        <w:rPr>
          <w:rFonts w:ascii="宋体"/>
          <w:color w:val="auto"/>
          <w:sz w:val="144"/>
          <w:szCs w:val="144"/>
          <w:highlight w:val="none"/>
        </w:rPr>
      </w:pPr>
    </w:p>
    <w:p w14:paraId="5648F0ED">
      <w:pPr>
        <w:spacing w:line="480" w:lineRule="exact"/>
        <w:jc w:val="center"/>
        <w:rPr>
          <w:rFonts w:hint="eastAsia" w:ascii="宋体" w:hAnsi="宋体" w:cs="宋体"/>
          <w:b/>
          <w:bCs/>
          <w:color w:val="auto"/>
          <w:sz w:val="28"/>
          <w:szCs w:val="28"/>
          <w:highlight w:val="none"/>
        </w:rPr>
      </w:pPr>
    </w:p>
    <w:p w14:paraId="3B519ACC">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005</w:t>
      </w:r>
      <w:r>
        <w:rPr>
          <w:rFonts w:hint="eastAsia" w:ascii="宋体" w:hAnsi="宋体" w:cs="宋体"/>
          <w:b/>
          <w:bCs/>
          <w:color w:val="auto"/>
          <w:sz w:val="28"/>
          <w:szCs w:val="28"/>
          <w:highlight w:val="none"/>
        </w:rPr>
        <w:t>号</w:t>
      </w:r>
    </w:p>
    <w:p w14:paraId="5BAF582A">
      <w:pPr>
        <w:spacing w:line="480" w:lineRule="exact"/>
        <w:jc w:val="center"/>
        <w:rPr>
          <w:rFonts w:ascii="宋体" w:hAnsi="宋体" w:cs="仿宋_GB2312"/>
          <w:b/>
          <w:bCs/>
          <w:color w:val="auto"/>
          <w:sz w:val="28"/>
          <w:szCs w:val="28"/>
          <w:highlight w:val="none"/>
        </w:rPr>
      </w:pPr>
    </w:p>
    <w:p w14:paraId="0E39E8D2">
      <w:pPr>
        <w:spacing w:line="480" w:lineRule="exact"/>
        <w:rPr>
          <w:rFonts w:ascii="宋体" w:hAnsi="宋体" w:cs="仿宋_GB2312"/>
          <w:color w:val="auto"/>
          <w:szCs w:val="21"/>
          <w:highlight w:val="none"/>
        </w:rPr>
      </w:pPr>
    </w:p>
    <w:p w14:paraId="698DD18B">
      <w:pPr>
        <w:spacing w:line="480" w:lineRule="exact"/>
        <w:rPr>
          <w:rFonts w:ascii="宋体" w:hAnsi="宋体" w:cs="仿宋_GB2312"/>
          <w:color w:val="auto"/>
          <w:szCs w:val="21"/>
          <w:highlight w:val="none"/>
        </w:rPr>
      </w:pPr>
    </w:p>
    <w:p w14:paraId="00AA6C07">
      <w:pPr>
        <w:spacing w:line="480" w:lineRule="exact"/>
        <w:rPr>
          <w:rFonts w:ascii="宋体" w:hAnsi="宋体" w:cs="仿宋_GB2312"/>
          <w:color w:val="auto"/>
          <w:szCs w:val="21"/>
          <w:highlight w:val="none"/>
        </w:rPr>
      </w:pPr>
    </w:p>
    <w:p w14:paraId="3D1877A5">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369442BE">
      <w:pPr>
        <w:spacing w:line="360" w:lineRule="auto"/>
        <w:rPr>
          <w:rFonts w:ascii="宋体" w:hAnsi="宋体" w:cs="仿宋_GB2312"/>
          <w:b/>
          <w:color w:val="auto"/>
          <w:sz w:val="24"/>
          <w:highlight w:val="none"/>
        </w:rPr>
      </w:pPr>
    </w:p>
    <w:p w14:paraId="00CF7548">
      <w:pPr>
        <w:spacing w:line="360" w:lineRule="auto"/>
        <w:rPr>
          <w:rFonts w:hint="eastAsia" w:ascii="仿宋" w:hAnsi="仿宋" w:eastAsia="仿宋" w:cs="仿宋"/>
          <w:b/>
          <w:color w:val="auto"/>
          <w:sz w:val="24"/>
          <w:highlight w:val="none"/>
        </w:rPr>
      </w:pPr>
    </w:p>
    <w:p w14:paraId="792D3E22">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四川柯锐工程项目管理有限公司</w:t>
      </w:r>
      <w:r>
        <w:rPr>
          <w:rFonts w:hint="eastAsia" w:ascii="仿宋" w:hAnsi="仿宋" w:eastAsia="仿宋" w:cs="仿宋"/>
          <w:b/>
          <w:color w:val="auto"/>
          <w:spacing w:val="20"/>
          <w:sz w:val="30"/>
          <w:szCs w:val="30"/>
          <w:highlight w:val="none"/>
          <w:u w:val="single"/>
        </w:rPr>
        <w:t xml:space="preserve">    </w:t>
      </w:r>
    </w:p>
    <w:p w14:paraId="273273CD">
      <w:pPr>
        <w:spacing w:line="360" w:lineRule="auto"/>
        <w:rPr>
          <w:rFonts w:ascii="宋体" w:hAnsi="宋体" w:cs="仿宋_GB2312"/>
          <w:b/>
          <w:color w:val="auto"/>
          <w:sz w:val="24"/>
          <w:highlight w:val="none"/>
          <w:u w:val="single"/>
        </w:rPr>
      </w:pPr>
    </w:p>
    <w:p w14:paraId="09AB15F6">
      <w:pPr>
        <w:spacing w:line="360" w:lineRule="auto"/>
        <w:rPr>
          <w:rFonts w:ascii="宋体" w:hAnsi="宋体" w:cs="仿宋_GB2312"/>
          <w:color w:val="auto"/>
          <w:sz w:val="24"/>
          <w:highlight w:val="none"/>
        </w:rPr>
      </w:pPr>
    </w:p>
    <w:p w14:paraId="7BD9C9A2">
      <w:pPr>
        <w:spacing w:line="360" w:lineRule="auto"/>
        <w:rPr>
          <w:rFonts w:ascii="宋体" w:hAnsi="宋体" w:cs="仿宋_GB2312"/>
          <w:b/>
          <w:color w:val="auto"/>
          <w:sz w:val="24"/>
          <w:highlight w:val="none"/>
          <w:u w:val="single"/>
        </w:rPr>
      </w:pPr>
    </w:p>
    <w:p w14:paraId="6812A17A">
      <w:pPr>
        <w:spacing w:line="480" w:lineRule="exact"/>
        <w:rPr>
          <w:rFonts w:ascii="宋体" w:hAnsi="宋体" w:cs="仿宋_GB2312"/>
          <w:color w:val="auto"/>
          <w:szCs w:val="21"/>
          <w:highlight w:val="none"/>
        </w:rPr>
      </w:pPr>
    </w:p>
    <w:p w14:paraId="1D2B288E">
      <w:pPr>
        <w:spacing w:line="480" w:lineRule="exact"/>
        <w:rPr>
          <w:rFonts w:ascii="宋体" w:hAnsi="宋体" w:cs="仿宋_GB2312"/>
          <w:color w:val="auto"/>
          <w:szCs w:val="21"/>
          <w:highlight w:val="none"/>
        </w:rPr>
      </w:pPr>
    </w:p>
    <w:p w14:paraId="63289D4A">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3  </w:t>
      </w:r>
      <w:r>
        <w:rPr>
          <w:rFonts w:hint="eastAsia" w:ascii="宋体" w:hAnsi="宋体" w:cs="仿宋_GB2312"/>
          <w:color w:val="auto"/>
          <w:sz w:val="32"/>
          <w:szCs w:val="32"/>
          <w:highlight w:val="none"/>
        </w:rPr>
        <w:t>月</w:t>
      </w:r>
    </w:p>
    <w:p w14:paraId="460E47C3">
      <w:pPr>
        <w:spacing w:line="480" w:lineRule="exact"/>
        <w:jc w:val="both"/>
        <w:rPr>
          <w:rFonts w:ascii="宋体" w:hAnsi="宋体" w:cs="仿宋_GB2312"/>
          <w:color w:val="auto"/>
          <w:sz w:val="32"/>
          <w:szCs w:val="32"/>
          <w:highlight w:val="none"/>
        </w:rPr>
      </w:pPr>
    </w:p>
    <w:p w14:paraId="3AF2F591">
      <w:pPr>
        <w:pStyle w:val="9"/>
        <w:rPr>
          <w:color w:val="auto"/>
          <w:highlight w:val="none"/>
        </w:rPr>
      </w:pPr>
    </w:p>
    <w:p w14:paraId="1330878D">
      <w:pPr>
        <w:widowControl/>
        <w:spacing w:line="480" w:lineRule="auto"/>
        <w:jc w:val="both"/>
        <w:rPr>
          <w:rFonts w:hint="eastAsia" w:ascii="黑体" w:hAnsi="黑体" w:eastAsia="黑体" w:cs="宋体"/>
          <w:b/>
          <w:color w:val="auto"/>
          <w:kern w:val="0"/>
          <w:sz w:val="32"/>
          <w:szCs w:val="32"/>
          <w:highlight w:val="none"/>
        </w:rPr>
      </w:pPr>
    </w:p>
    <w:p w14:paraId="6ACE5731">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3078784F">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79DAF436">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361C96CF">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7DABF07F">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463F7D45">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5EE50213">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28B91C7F">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031281B9">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546D3EF3">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70D91409">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6D43DAF7">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10C3F260">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08FB0B90">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5C667E86">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56C163F8">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6BB2FD1D">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326BCBEC">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6B8CD610">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2FEA6EAA">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4B0A5E6D">
      <w:pPr>
        <w:pStyle w:val="76"/>
        <w:rPr>
          <w:color w:val="auto"/>
          <w:highlight w:val="none"/>
          <w:lang w:val="zh-CN"/>
        </w:rPr>
      </w:pPr>
    </w:p>
    <w:p w14:paraId="0F30FEAF">
      <w:pPr>
        <w:pStyle w:val="42"/>
        <w:tabs>
          <w:tab w:val="right" w:leader="dot" w:pos="9070"/>
        </w:tabs>
        <w:spacing w:line="360" w:lineRule="auto"/>
        <w:rPr>
          <w:color w:val="auto"/>
          <w:highlight w:val="none"/>
        </w:rPr>
      </w:pPr>
      <w:bookmarkStart w:id="0" w:name="_Toc21464"/>
      <w:bookmarkStart w:id="1" w:name="_Toc54941328"/>
      <w:bookmarkStart w:id="2" w:name="_Toc23467"/>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谈判邀请（谈判</w:t>
      </w:r>
      <w:r>
        <w:rPr>
          <w:rFonts w:hint="eastAsia"/>
          <w:bCs/>
          <w:i w:val="0"/>
          <w:iCs/>
          <w:color w:val="auto"/>
          <w:szCs w:val="32"/>
          <w:highlight w:val="none"/>
        </w:rPr>
        <w:t>公告</w:t>
      </w:r>
      <w:r>
        <w:rPr>
          <w:rFonts w:hint="eastAsia"/>
          <w:bCs/>
          <w:i w:val="0"/>
          <w:iCs/>
          <w:color w:val="auto"/>
          <w:szCs w:val="32"/>
          <w:highlight w:val="none"/>
          <w:lang w:eastAsia="zh-CN"/>
        </w:rPr>
        <w:t>）</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1</w:t>
      </w:r>
      <w:r>
        <w:rPr>
          <w:color w:val="auto"/>
          <w:highlight w:val="none"/>
        </w:rPr>
        <w:fldChar w:fldCharType="end"/>
      </w:r>
      <w:r>
        <w:rPr>
          <w:color w:val="auto"/>
          <w:szCs w:val="28"/>
          <w:highlight w:val="none"/>
        </w:rPr>
        <w:fldChar w:fldCharType="end"/>
      </w:r>
    </w:p>
    <w:p w14:paraId="511F74C7">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567352F1">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26</w:t>
      </w:r>
      <w:r>
        <w:rPr>
          <w:color w:val="auto"/>
          <w:highlight w:val="none"/>
        </w:rPr>
        <w:fldChar w:fldCharType="end"/>
      </w:r>
      <w:r>
        <w:rPr>
          <w:color w:val="auto"/>
          <w:szCs w:val="28"/>
          <w:highlight w:val="none"/>
        </w:rPr>
        <w:fldChar w:fldCharType="end"/>
      </w:r>
    </w:p>
    <w:p w14:paraId="481D7C35">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27</w:t>
      </w:r>
      <w:r>
        <w:rPr>
          <w:color w:val="auto"/>
          <w:highlight w:val="none"/>
        </w:rPr>
        <w:fldChar w:fldCharType="end"/>
      </w:r>
      <w:r>
        <w:rPr>
          <w:color w:val="auto"/>
          <w:szCs w:val="28"/>
          <w:highlight w:val="none"/>
        </w:rPr>
        <w:fldChar w:fldCharType="end"/>
      </w:r>
    </w:p>
    <w:p w14:paraId="44440A3C">
      <w:pPr>
        <w:pStyle w:val="42"/>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243DBBE0">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41</w:t>
      </w:r>
      <w:r>
        <w:rPr>
          <w:color w:val="auto"/>
          <w:highlight w:val="none"/>
        </w:rPr>
        <w:fldChar w:fldCharType="end"/>
      </w:r>
      <w:r>
        <w:rPr>
          <w:color w:val="auto"/>
          <w:szCs w:val="28"/>
          <w:highlight w:val="none"/>
        </w:rPr>
        <w:fldChar w:fldCharType="end"/>
      </w:r>
    </w:p>
    <w:p w14:paraId="16E6BE36">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59</w:t>
      </w:r>
      <w:r>
        <w:rPr>
          <w:color w:val="auto"/>
          <w:highlight w:val="none"/>
        </w:rPr>
        <w:fldChar w:fldCharType="end"/>
      </w:r>
      <w:r>
        <w:rPr>
          <w:color w:val="auto"/>
          <w:szCs w:val="28"/>
          <w:highlight w:val="none"/>
        </w:rPr>
        <w:fldChar w:fldCharType="end"/>
      </w:r>
    </w:p>
    <w:p w14:paraId="790912EF">
      <w:pPr>
        <w:pStyle w:val="31"/>
        <w:tabs>
          <w:tab w:val="right" w:leader="dot" w:pos="9060"/>
        </w:tabs>
        <w:spacing w:line="360" w:lineRule="auto"/>
        <w:rPr>
          <w:color w:val="auto"/>
          <w:szCs w:val="21"/>
          <w:highlight w:val="none"/>
        </w:rPr>
        <w:sectPr>
          <w:footerReference r:id="rId3" w:type="default"/>
          <w:pgSz w:w="11906" w:h="16838"/>
          <w:pgMar w:top="1418" w:right="1418" w:bottom="1418" w:left="1418" w:header="851" w:footer="680" w:gutter="0"/>
          <w:pgNumType w:fmt="koreanDigital" w:start="0"/>
          <w:cols w:space="720" w:num="1"/>
          <w:docGrid w:linePitch="290" w:charSpace="0"/>
        </w:sectPr>
      </w:pPr>
      <w:r>
        <w:rPr>
          <w:color w:val="auto"/>
          <w:szCs w:val="28"/>
          <w:highlight w:val="none"/>
        </w:rPr>
        <w:fldChar w:fldCharType="end"/>
      </w:r>
    </w:p>
    <w:p w14:paraId="77265924">
      <w:pPr>
        <w:pStyle w:val="3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68BDF618">
      <w:pPr>
        <w:jc w:val="center"/>
        <w:rPr>
          <w:rFonts w:ascii="华文中宋" w:hAnsi="华文中宋" w:eastAsia="华文中宋"/>
          <w:b w:val="0"/>
          <w:bCs w:val="0"/>
          <w:color w:val="auto"/>
          <w:kern w:val="44"/>
          <w:sz w:val="32"/>
          <w:szCs w:val="32"/>
          <w:highlight w:val="none"/>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2"/>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43C49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3423AA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6FB3D81B">
            <w:pPr>
              <w:ind w:firstLine="810" w:firstLineChars="300"/>
              <w:rPr>
                <w:color w:val="auto"/>
                <w:highlight w:val="none"/>
              </w:rPr>
            </w:pPr>
            <w:r>
              <w:rPr>
                <w:rFonts w:hint="eastAsia" w:ascii="仿宋" w:hAnsi="仿宋" w:eastAsia="仿宋" w:cs="仿宋"/>
                <w:color w:val="333333"/>
                <w:kern w:val="0"/>
                <w:sz w:val="27"/>
                <w:szCs w:val="27"/>
                <w:u w:val="single"/>
                <w:lang w:val="en-US" w:eastAsia="zh-CN" w:bidi="ar"/>
              </w:rPr>
              <w:t> 桐城师范高等专科学校2024-2025年度水暖维修耗材采购项目（二次）</w:t>
            </w:r>
            <w:r>
              <w:rPr>
                <w:rFonts w:hint="eastAsia" w:ascii="仿宋" w:hAnsi="仿宋" w:eastAsia="仿宋" w:cs="仿宋"/>
                <w:color w:val="333333"/>
                <w:kern w:val="0"/>
                <w:sz w:val="27"/>
                <w:szCs w:val="27"/>
                <w:lang w:val="en-US" w:eastAsia="zh-CN" w:bidi="ar"/>
              </w:rPr>
              <w:t>的潜在供应商应在桐城师范高等专科学校官网获取采购文件，并于2024年3月29日9时00分（北京时间）前提交响应文件。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78C732F6">
      <w:pPr>
        <w:rPr>
          <w:color w:val="auto"/>
          <w:szCs w:val="21"/>
          <w:highlight w:val="none"/>
        </w:rPr>
      </w:pPr>
    </w:p>
    <w:p w14:paraId="183C6835">
      <w:pPr>
        <w:rPr>
          <w:rFonts w:ascii="黑体" w:hAnsi="黑体" w:eastAsia="黑体" w:cs="宋体"/>
          <w:bCs/>
          <w:color w:val="auto"/>
          <w:sz w:val="28"/>
          <w:szCs w:val="28"/>
          <w:highlight w:val="none"/>
        </w:rPr>
      </w:pPr>
      <w:bookmarkStart w:id="7" w:name="_Toc35393629"/>
      <w:bookmarkStart w:id="8" w:name="_Toc28359089"/>
      <w:bookmarkStart w:id="9" w:name="_Toc35393798"/>
      <w:bookmarkStart w:id="10" w:name="_Toc28359012"/>
      <w:r>
        <w:rPr>
          <w:rFonts w:hint="eastAsia" w:ascii="黑体" w:hAnsi="黑体" w:eastAsia="黑体" w:cs="宋体"/>
          <w:bCs/>
          <w:color w:val="auto"/>
          <w:sz w:val="28"/>
          <w:szCs w:val="28"/>
          <w:highlight w:val="none"/>
        </w:rPr>
        <w:t>一、项目基本情况</w:t>
      </w:r>
      <w:bookmarkEnd w:id="7"/>
      <w:bookmarkEnd w:id="8"/>
      <w:bookmarkEnd w:id="9"/>
      <w:bookmarkEnd w:id="10"/>
    </w:p>
    <w:p w14:paraId="0ED5DF14">
      <w:pPr>
        <w:ind w:firstLine="565" w:firstLineChars="202"/>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005</w:t>
      </w:r>
      <w:r>
        <w:rPr>
          <w:rFonts w:hint="eastAsia" w:ascii="仿宋" w:hAnsi="仿宋" w:eastAsia="仿宋" w:cs="Times New Roman"/>
          <w:color w:val="auto"/>
          <w:sz w:val="28"/>
          <w:szCs w:val="28"/>
          <w:highlight w:val="none"/>
          <w:lang w:eastAsia="zh-CN"/>
        </w:rPr>
        <w:t>号</w:t>
      </w:r>
    </w:p>
    <w:p w14:paraId="5938E3A2">
      <w:pPr>
        <w:ind w:firstLine="565" w:firstLineChars="202"/>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桐城师范高等专科学校2024-2025年度水暖维修耗材采购（二次）</w:t>
      </w:r>
    </w:p>
    <w:p w14:paraId="66A6D9F7">
      <w:pPr>
        <w:ind w:firstLine="565" w:firstLineChars="202"/>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35F8F782">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8.111万元</w:t>
      </w:r>
    </w:p>
    <w:p w14:paraId="0B6EE8DD">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8.111万元</w:t>
      </w:r>
    </w:p>
    <w:p w14:paraId="108B6152">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val="en-US" w:eastAsia="zh-CN"/>
        </w:rPr>
        <w:t>桐城师范高等专科学校2024-2025年度水暖维修耗材采购，</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484E88BD">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1年（成交</w:t>
      </w:r>
      <w:r>
        <w:rPr>
          <w:rFonts w:hint="eastAsia" w:ascii="仿宋" w:hAnsi="仿宋" w:eastAsia="仿宋"/>
          <w:color w:val="auto"/>
          <w:sz w:val="28"/>
          <w:szCs w:val="28"/>
          <w:highlight w:val="none"/>
        </w:rPr>
        <w:t>供货商在接到学校送货通知后，48小时内响应学校供货需求。如遇到抢修等特殊情况，必须及时送货</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提供的维修材料必须质保6个月，在质保期内损坏的，</w:t>
      </w:r>
      <w:r>
        <w:rPr>
          <w:rFonts w:hint="eastAsia" w:ascii="仿宋" w:hAnsi="仿宋" w:eastAsia="仿宋"/>
          <w:color w:val="auto"/>
          <w:sz w:val="28"/>
          <w:szCs w:val="28"/>
          <w:highlight w:val="none"/>
          <w:lang w:val="en-US" w:eastAsia="zh-CN"/>
        </w:rPr>
        <w:t>成交</w:t>
      </w:r>
      <w:r>
        <w:rPr>
          <w:rFonts w:hint="eastAsia" w:ascii="仿宋" w:hAnsi="仿宋" w:eastAsia="仿宋"/>
          <w:color w:val="auto"/>
          <w:sz w:val="28"/>
          <w:szCs w:val="28"/>
          <w:highlight w:val="none"/>
        </w:rPr>
        <w:t>供货商必须无偿更换</w:t>
      </w:r>
      <w:r>
        <w:rPr>
          <w:rFonts w:hint="eastAsia" w:ascii="仿宋" w:hAnsi="仿宋" w:eastAsia="仿宋"/>
          <w:color w:val="auto"/>
          <w:sz w:val="28"/>
          <w:szCs w:val="28"/>
          <w:highlight w:val="none"/>
          <w:lang w:val="en-US" w:eastAsia="zh-CN"/>
        </w:rPr>
        <w:t xml:space="preserve">。 </w:t>
      </w:r>
    </w:p>
    <w:p w14:paraId="129B3D0A">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w:t>
      </w:r>
      <w:r>
        <w:rPr>
          <w:rFonts w:hint="eastAsia" w:ascii="仿宋" w:hAnsi="仿宋" w:eastAsia="仿宋"/>
          <w:color w:val="auto"/>
          <w:sz w:val="28"/>
          <w:szCs w:val="28"/>
          <w:highlight w:val="none"/>
          <w:lang w:val="en-US" w:eastAsia="zh-CN"/>
        </w:rPr>
        <w:t>（或接受）</w:t>
      </w:r>
      <w:r>
        <w:rPr>
          <w:rFonts w:hint="eastAsia" w:ascii="仿宋" w:hAnsi="仿宋" w:eastAsia="仿宋"/>
          <w:color w:val="auto"/>
          <w:sz w:val="28"/>
          <w:szCs w:val="28"/>
          <w:highlight w:val="none"/>
        </w:rPr>
        <w:t>联合体。</w:t>
      </w:r>
    </w:p>
    <w:p w14:paraId="5FFD6D69">
      <w:pPr>
        <w:rPr>
          <w:rFonts w:ascii="黑体" w:hAnsi="黑体" w:eastAsia="黑体" w:cs="宋体"/>
          <w:bCs/>
          <w:color w:val="auto"/>
          <w:sz w:val="28"/>
          <w:szCs w:val="28"/>
          <w:highlight w:val="none"/>
        </w:rPr>
      </w:pPr>
      <w:bookmarkStart w:id="11" w:name="_Toc28359013"/>
      <w:bookmarkStart w:id="12" w:name="_Toc35393799"/>
      <w:bookmarkStart w:id="13" w:name="_Toc28359090"/>
      <w:bookmarkStart w:id="14" w:name="_Toc35393630"/>
      <w:r>
        <w:rPr>
          <w:rFonts w:hint="eastAsia" w:ascii="黑体" w:hAnsi="黑体" w:eastAsia="黑体" w:cs="宋体"/>
          <w:bCs/>
          <w:color w:val="auto"/>
          <w:sz w:val="28"/>
          <w:szCs w:val="28"/>
          <w:highlight w:val="none"/>
        </w:rPr>
        <w:t>二、申请人的资格要求：</w:t>
      </w:r>
      <w:bookmarkEnd w:id="11"/>
      <w:bookmarkEnd w:id="12"/>
      <w:bookmarkEnd w:id="13"/>
      <w:bookmarkEnd w:id="14"/>
    </w:p>
    <w:p w14:paraId="3A368954">
      <w:pPr>
        <w:ind w:firstLine="565" w:firstLineChars="202"/>
        <w:rPr>
          <w:rFonts w:ascii="仿宋" w:hAnsi="仿宋" w:eastAsia="仿宋"/>
          <w:color w:val="auto"/>
          <w:sz w:val="28"/>
          <w:szCs w:val="28"/>
          <w:highlight w:val="none"/>
        </w:rPr>
      </w:pPr>
      <w:bookmarkStart w:id="15" w:name="_Toc35393631"/>
      <w:bookmarkStart w:id="16" w:name="_Toc28359014"/>
      <w:bookmarkStart w:id="17" w:name="_Toc35393800"/>
      <w:bookmarkStart w:id="18" w:name="_Toc28359091"/>
      <w:r>
        <w:rPr>
          <w:rFonts w:hint="eastAsia" w:ascii="仿宋" w:hAnsi="仿宋" w:eastAsia="仿宋"/>
          <w:color w:val="auto"/>
          <w:sz w:val="28"/>
          <w:szCs w:val="28"/>
          <w:highlight w:val="none"/>
        </w:rPr>
        <w:t>1.满足《中华人民共和国政府采购法》第二十二条规定；</w:t>
      </w:r>
    </w:p>
    <w:p w14:paraId="521DCA36">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69F9CDDF">
      <w:pPr>
        <w:spacing w:line="42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val="en-US" w:eastAsia="zh-CN"/>
        </w:rPr>
        <w:t>；</w:t>
      </w:r>
    </w:p>
    <w:p w14:paraId="233F0468">
      <w:pPr>
        <w:spacing w:line="42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4</w:t>
      </w:r>
      <w:r>
        <w:rPr>
          <w:rFonts w:hint="eastAsia" w:ascii="仿宋" w:hAnsi="仿宋" w:eastAsia="仿宋"/>
          <w:color w:val="auto"/>
          <w:sz w:val="28"/>
          <w:szCs w:val="28"/>
          <w:highlight w:val="none"/>
        </w:rPr>
        <w:t>.本项目不接受联合体投标。</w:t>
      </w:r>
    </w:p>
    <w:p w14:paraId="4041696C">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5E247D10">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3</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29</w:t>
      </w:r>
      <w:r>
        <w:rPr>
          <w:rFonts w:hint="eastAsia" w:ascii="仿宋" w:hAnsi="仿宋" w:eastAsia="仿宋" w:cs="宋体"/>
          <w:color w:val="auto"/>
          <w:sz w:val="28"/>
          <w:szCs w:val="28"/>
          <w:highlight w:val="none"/>
        </w:rPr>
        <w:t>日9时00分前（北京时间）</w:t>
      </w:r>
    </w:p>
    <w:p w14:paraId="60433C8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6753280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0C01A862">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2BB24AE2">
      <w:pPr>
        <w:rPr>
          <w:rFonts w:ascii="黑体" w:hAnsi="黑体" w:eastAsia="黑体" w:cs="宋体"/>
          <w:bCs/>
          <w:color w:val="auto"/>
          <w:sz w:val="28"/>
          <w:szCs w:val="28"/>
          <w:highlight w:val="none"/>
        </w:rPr>
      </w:pPr>
      <w:bookmarkStart w:id="19" w:name="_Toc28359092"/>
      <w:bookmarkStart w:id="20" w:name="_Toc35393801"/>
      <w:bookmarkStart w:id="21" w:name="_Toc28359015"/>
      <w:bookmarkStart w:id="22" w:name="_Toc35393632"/>
      <w:r>
        <w:rPr>
          <w:rFonts w:hint="eastAsia" w:ascii="黑体" w:hAnsi="黑体" w:eastAsia="黑体" w:cs="宋体"/>
          <w:bCs/>
          <w:color w:val="auto"/>
          <w:sz w:val="28"/>
          <w:szCs w:val="28"/>
          <w:highlight w:val="none"/>
        </w:rPr>
        <w:t>四、响应文件提交</w:t>
      </w:r>
      <w:bookmarkEnd w:id="19"/>
      <w:bookmarkEnd w:id="20"/>
      <w:bookmarkEnd w:id="21"/>
      <w:bookmarkEnd w:id="22"/>
    </w:p>
    <w:p w14:paraId="0B562590">
      <w:pPr>
        <w:ind w:firstLine="560" w:firstLineChars="200"/>
        <w:rPr>
          <w:rFonts w:hint="eastAsia" w:ascii="仿宋" w:hAnsi="仿宋" w:eastAsia="仿宋" w:cs="仿宋"/>
          <w:b w:val="0"/>
          <w:bCs/>
          <w:color w:val="auto"/>
          <w:sz w:val="28"/>
          <w:szCs w:val="28"/>
          <w:highlight w:val="none"/>
        </w:rPr>
      </w:pPr>
      <w:bookmarkStart w:id="23" w:name="_Toc35393802"/>
      <w:bookmarkStart w:id="24" w:name="_Toc35393633"/>
      <w:bookmarkStart w:id="25" w:name="_Toc28359093"/>
      <w:bookmarkStart w:id="26" w:name="_Toc28359016"/>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3</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29</w:t>
      </w:r>
      <w:r>
        <w:rPr>
          <w:rFonts w:hint="eastAsia" w:ascii="仿宋" w:hAnsi="仿宋" w:eastAsia="仿宋" w:cs="仿宋"/>
          <w:b w:val="0"/>
          <w:bCs/>
          <w:color w:val="auto"/>
          <w:sz w:val="28"/>
          <w:szCs w:val="28"/>
          <w:highlight w:val="none"/>
        </w:rPr>
        <w:t>日9时00分</w:t>
      </w:r>
    </w:p>
    <w:p w14:paraId="19030BA0">
      <w:pPr>
        <w:ind w:firstLine="560" w:firstLineChars="200"/>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地点：桐城市玉雕文化产业园8幢108-109</w:t>
      </w:r>
    </w:p>
    <w:p w14:paraId="402E414F">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297927AA">
      <w:pPr>
        <w:ind w:firstLine="565" w:firstLineChars="202"/>
        <w:rPr>
          <w:rFonts w:hint="eastAsia" w:ascii="仿宋" w:hAnsi="仿宋" w:eastAsia="仿宋"/>
          <w:color w:val="auto"/>
          <w:sz w:val="28"/>
          <w:szCs w:val="28"/>
          <w:highlight w:val="none"/>
          <w:lang w:val="en-US" w:eastAsia="zh-CN"/>
        </w:rPr>
      </w:pPr>
      <w:bookmarkStart w:id="27" w:name="_Toc35393803"/>
      <w:bookmarkStart w:id="28" w:name="_Toc35393634"/>
      <w:bookmarkStart w:id="29" w:name="_Toc28359017"/>
      <w:bookmarkStart w:id="30" w:name="_Toc28359094"/>
      <w:r>
        <w:rPr>
          <w:rFonts w:hint="eastAsia" w:ascii="仿宋" w:hAnsi="仿宋" w:eastAsia="仿宋"/>
          <w:color w:val="auto"/>
          <w:sz w:val="28"/>
          <w:szCs w:val="28"/>
          <w:highlight w:val="none"/>
          <w:lang w:val="en-US" w:eastAsia="zh-CN"/>
        </w:rPr>
        <w:t>时间：2024年3月29日9时00分</w:t>
      </w:r>
    </w:p>
    <w:p w14:paraId="26E6A4C9">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地点：桐城市玉雕文化产业园8幢108-109</w:t>
      </w:r>
    </w:p>
    <w:p w14:paraId="36914C56">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E5659DD">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3F7BD3DE">
      <w:pPr>
        <w:numPr>
          <w:ilvl w:val="0"/>
          <w:numId w:val="5"/>
        </w:numPr>
        <w:rPr>
          <w:rFonts w:hint="eastAsia" w:ascii="黑体" w:hAnsi="黑体" w:eastAsia="黑体" w:cs="宋体"/>
          <w:bCs/>
          <w:color w:val="auto"/>
          <w:sz w:val="28"/>
          <w:szCs w:val="28"/>
          <w:highlight w:val="none"/>
        </w:rPr>
      </w:pPr>
      <w:bookmarkStart w:id="31" w:name="_Toc35393804"/>
      <w:bookmarkStart w:id="32" w:name="_Toc35393635"/>
      <w:r>
        <w:rPr>
          <w:rFonts w:hint="eastAsia" w:ascii="黑体" w:hAnsi="黑体" w:eastAsia="黑体" w:cs="宋体"/>
          <w:bCs/>
          <w:color w:val="auto"/>
          <w:sz w:val="28"/>
          <w:szCs w:val="28"/>
          <w:highlight w:val="none"/>
        </w:rPr>
        <w:t>其他补充事宜</w:t>
      </w:r>
      <w:bookmarkEnd w:id="31"/>
      <w:bookmarkEnd w:id="32"/>
    </w:p>
    <w:p w14:paraId="35BAA19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14:paraId="59CF238D">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5FA781BD">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14:paraId="122F17E6">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1969EF59">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42CEFFB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1A20E533">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3D64999E">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330865D8">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名称：四川柯锐工程项目管理有限公司</w:t>
      </w:r>
    </w:p>
    <w:p w14:paraId="3F3C3226">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地址：桐城市玉雕文化产业园8幢108-109 </w:t>
      </w:r>
    </w:p>
    <w:p w14:paraId="4B923D68">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联系人：程工          联系方式：0556-6029989</w:t>
      </w:r>
    </w:p>
    <w:p w14:paraId="457DE71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204B206A">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26069"/>
      <w:bookmarkStart w:id="34" w:name="_Toc54941329"/>
      <w:bookmarkStart w:id="35" w:name="_Toc11266"/>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3"/>
      <w:bookmarkEnd w:id="34"/>
      <w:bookmarkEnd w:id="35"/>
    </w:p>
    <w:p w14:paraId="4081AEC1">
      <w:pPr>
        <w:pStyle w:val="4"/>
        <w:rPr>
          <w:rFonts w:hint="eastAsia" w:eastAsia="宋体" w:cs="Tahoma"/>
          <w:bCs/>
          <w:color w:val="auto"/>
          <w:kern w:val="0"/>
          <w:sz w:val="32"/>
          <w:szCs w:val="32"/>
          <w:highlight w:val="none"/>
          <w:lang w:eastAsia="zh-CN"/>
        </w:rPr>
      </w:pPr>
      <w:bookmarkStart w:id="36" w:name="_Toc54941330"/>
      <w:bookmarkStart w:id="37" w:name="_Toc439316871"/>
      <w:bookmarkStart w:id="38"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6"/>
      <w:bookmarkEnd w:id="37"/>
      <w:bookmarkEnd w:id="38"/>
      <w:r>
        <w:rPr>
          <w:rFonts w:hint="eastAsia" w:cs="Tahoma"/>
          <w:bCs/>
          <w:color w:val="auto"/>
          <w:kern w:val="0"/>
          <w:sz w:val="32"/>
          <w:szCs w:val="32"/>
          <w:highlight w:val="none"/>
          <w:lang w:eastAsia="zh-CN"/>
        </w:rPr>
        <w:t>谈判须知前附表</w:t>
      </w:r>
    </w:p>
    <w:tbl>
      <w:tblPr>
        <w:tblStyle w:val="62"/>
        <w:tblW w:w="102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7207"/>
      </w:tblGrid>
      <w:tr w14:paraId="31870B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0D519CF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70DD8A93">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7207" w:type="dxa"/>
            <w:tcBorders>
              <w:top w:val="single" w:color="auto" w:sz="4" w:space="0"/>
              <w:left w:val="single" w:color="auto" w:sz="4" w:space="0"/>
              <w:bottom w:val="single" w:color="auto" w:sz="4" w:space="0"/>
            </w:tcBorders>
            <w:vAlign w:val="center"/>
          </w:tcPr>
          <w:p w14:paraId="01DFF84E">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178F19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3BA5E033">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60B50839">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7207" w:type="dxa"/>
            <w:tcBorders>
              <w:top w:val="single" w:color="auto" w:sz="4" w:space="0"/>
              <w:left w:val="single" w:color="auto" w:sz="4" w:space="0"/>
              <w:bottom w:val="single" w:color="auto" w:sz="4" w:space="0"/>
            </w:tcBorders>
            <w:vAlign w:val="center"/>
          </w:tcPr>
          <w:p w14:paraId="4352D54B">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224C9E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4BC70E5">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19633408">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7207" w:type="dxa"/>
            <w:tcBorders>
              <w:top w:val="single" w:color="auto" w:sz="4" w:space="0"/>
              <w:left w:val="single" w:color="auto" w:sz="4" w:space="0"/>
              <w:bottom w:val="single" w:color="auto" w:sz="4" w:space="0"/>
            </w:tcBorders>
            <w:vAlign w:val="center"/>
          </w:tcPr>
          <w:p w14:paraId="2A3FC8CC">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四川柯锐工程项目管理有限公司</w:t>
            </w:r>
          </w:p>
        </w:tc>
      </w:tr>
      <w:tr w14:paraId="7CA264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6157E89">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1B82777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7207" w:type="dxa"/>
            <w:tcBorders>
              <w:top w:val="single" w:color="auto" w:sz="4" w:space="0"/>
              <w:left w:val="single" w:color="auto" w:sz="4" w:space="0"/>
              <w:bottom w:val="single" w:color="auto" w:sz="4" w:space="0"/>
            </w:tcBorders>
            <w:vAlign w:val="center"/>
          </w:tcPr>
          <w:p w14:paraId="0D00EA00">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15D708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7E13D67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4387061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7207" w:type="dxa"/>
            <w:tcBorders>
              <w:top w:val="single" w:color="auto" w:sz="4" w:space="0"/>
              <w:left w:val="single" w:color="auto" w:sz="4" w:space="0"/>
              <w:bottom w:val="single" w:color="auto" w:sz="4" w:space="0"/>
            </w:tcBorders>
            <w:vAlign w:val="center"/>
          </w:tcPr>
          <w:p w14:paraId="0E7DF6A8">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6BF378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E6E842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3F665126">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7207" w:type="dxa"/>
            <w:tcBorders>
              <w:top w:val="single" w:color="auto" w:sz="4" w:space="0"/>
              <w:left w:val="single" w:color="auto" w:sz="4" w:space="0"/>
              <w:bottom w:val="single" w:color="auto" w:sz="4" w:space="0"/>
            </w:tcBorders>
            <w:vAlign w:val="center"/>
          </w:tcPr>
          <w:p w14:paraId="2DB5B341">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6ACDC9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12044A38">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1EF6085F">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7207" w:type="dxa"/>
            <w:tcBorders>
              <w:top w:val="single" w:color="auto" w:sz="4" w:space="0"/>
              <w:left w:val="single" w:color="auto" w:sz="4" w:space="0"/>
              <w:bottom w:val="single" w:color="auto" w:sz="4" w:space="0"/>
            </w:tcBorders>
            <w:vAlign w:val="center"/>
          </w:tcPr>
          <w:p w14:paraId="20155D22">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rPr>
              <w:t>9</w:t>
            </w:r>
            <w:r>
              <w:rPr>
                <w:rFonts w:ascii="宋体" w:hAnsi="宋体"/>
                <w:color w:val="auto"/>
                <w:szCs w:val="21"/>
                <w:highlight w:val="none"/>
                <w:u w:val="single"/>
              </w:rPr>
              <w:t>0日历天</w:t>
            </w:r>
            <w:r>
              <w:rPr>
                <w:rFonts w:hint="eastAsia" w:ascii="宋体" w:hAnsi="宋体"/>
                <w:color w:val="auto"/>
                <w:szCs w:val="21"/>
                <w:highlight w:val="none"/>
                <w:u w:val="single"/>
              </w:rPr>
              <w:t>（从响应文件提交截止时间算起）</w:t>
            </w:r>
          </w:p>
        </w:tc>
      </w:tr>
      <w:tr w14:paraId="7D761F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1B2818F6">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77F64BE5">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7207" w:type="dxa"/>
            <w:tcBorders>
              <w:top w:val="single" w:color="auto" w:sz="4" w:space="0"/>
              <w:left w:val="single" w:color="auto" w:sz="4" w:space="0"/>
              <w:bottom w:val="single" w:color="auto" w:sz="4" w:space="0"/>
            </w:tcBorders>
            <w:vAlign w:val="center"/>
          </w:tcPr>
          <w:p w14:paraId="5EA20F12">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701F04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70AF22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307DEEB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7207" w:type="dxa"/>
            <w:tcBorders>
              <w:top w:val="single" w:color="auto" w:sz="4" w:space="0"/>
              <w:left w:val="single" w:color="auto" w:sz="4" w:space="0"/>
              <w:bottom w:val="single" w:color="auto" w:sz="4" w:space="0"/>
            </w:tcBorders>
            <w:vAlign w:val="center"/>
          </w:tcPr>
          <w:p w14:paraId="684D69B5">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3A88D4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0DB6708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2BF112F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7207" w:type="dxa"/>
            <w:tcBorders>
              <w:top w:val="single" w:color="auto" w:sz="4" w:space="0"/>
              <w:left w:val="single" w:color="auto" w:sz="4" w:space="0"/>
              <w:bottom w:val="single" w:color="auto" w:sz="4" w:space="0"/>
              <w:right w:val="single" w:color="auto" w:sz="4" w:space="0"/>
            </w:tcBorders>
            <w:vAlign w:val="center"/>
          </w:tcPr>
          <w:p w14:paraId="4C191AED">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2DBA41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483CCF9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3C653A69">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7207" w:type="dxa"/>
            <w:tcBorders>
              <w:top w:val="single" w:color="auto" w:sz="4" w:space="0"/>
              <w:left w:val="single" w:color="auto" w:sz="4" w:space="0"/>
              <w:bottom w:val="single" w:color="auto" w:sz="4" w:space="0"/>
            </w:tcBorders>
            <w:vAlign w:val="center"/>
          </w:tcPr>
          <w:p w14:paraId="29371617">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695713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4632CA0C">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1B07CE46">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7207" w:type="dxa"/>
            <w:tcBorders>
              <w:top w:val="single" w:color="auto" w:sz="4" w:space="0"/>
              <w:left w:val="single" w:color="auto" w:sz="4" w:space="0"/>
              <w:bottom w:val="single" w:color="auto" w:sz="4" w:space="0"/>
            </w:tcBorders>
            <w:vAlign w:val="center"/>
          </w:tcPr>
          <w:p w14:paraId="5C863A2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67E345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bottom w:val="single" w:color="auto" w:sz="4" w:space="0"/>
              <w:right w:val="single" w:color="auto" w:sz="4" w:space="0"/>
            </w:tcBorders>
            <w:vAlign w:val="center"/>
          </w:tcPr>
          <w:p w14:paraId="20DA96B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2F197683">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lang w:val="en-US" w:eastAsia="zh-CN"/>
              </w:rPr>
              <w:t>成交服务费（元）</w:t>
            </w:r>
          </w:p>
        </w:tc>
        <w:tc>
          <w:tcPr>
            <w:tcW w:w="7207" w:type="dxa"/>
            <w:tcBorders>
              <w:top w:val="single" w:color="auto" w:sz="4" w:space="0"/>
              <w:left w:val="single" w:color="auto" w:sz="4" w:space="0"/>
              <w:bottom w:val="single" w:color="auto" w:sz="4" w:space="0"/>
            </w:tcBorders>
            <w:vAlign w:val="center"/>
          </w:tcPr>
          <w:p w14:paraId="1A791040">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（1）金额：成交金额的1.5%</w:t>
            </w:r>
          </w:p>
          <w:p w14:paraId="0FC03352">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（2）缴纳单位：成交人</w:t>
            </w:r>
          </w:p>
          <w:p w14:paraId="65EBC14D">
            <w:pPr>
              <w:pageBreakBefore w:val="0"/>
              <w:kinsoku/>
              <w:overflowPunct/>
              <w:topLinePunct w:val="0"/>
              <w:bidi w:val="0"/>
              <w:snapToGrid w:val="0"/>
              <w:spacing w:line="440" w:lineRule="exact"/>
              <w:rPr>
                <w:rFonts w:hint="default"/>
                <w:color w:val="auto"/>
                <w:highlight w:val="none"/>
                <w:lang w:val="en-US" w:eastAsia="zh-CN"/>
              </w:rPr>
            </w:pPr>
            <w:r>
              <w:rPr>
                <w:rFonts w:hint="eastAsia" w:ascii="宋体" w:hAnsi="宋体" w:cs="宋体"/>
                <w:color w:val="auto"/>
                <w:highlight w:val="none"/>
                <w:lang w:val="en-US" w:eastAsia="zh-CN"/>
              </w:rPr>
              <w:t>（3）成交</w:t>
            </w:r>
            <w:r>
              <w:rPr>
                <w:rFonts w:hint="eastAsia" w:ascii="宋体" w:hAnsi="宋体" w:cs="宋体"/>
                <w:color w:val="auto"/>
                <w:highlight w:val="none"/>
              </w:rPr>
              <w:t>人应在收到缴费通知后三日内按</w:t>
            </w:r>
            <w:r>
              <w:rPr>
                <w:rFonts w:hint="eastAsia" w:ascii="宋体" w:hAnsi="宋体" w:cs="宋体"/>
                <w:color w:val="auto"/>
                <w:highlight w:val="none"/>
                <w:lang w:val="en-US" w:eastAsia="zh-CN"/>
              </w:rPr>
              <w:t>谈判</w:t>
            </w:r>
            <w:r>
              <w:rPr>
                <w:rFonts w:hint="eastAsia" w:ascii="宋体" w:hAnsi="宋体" w:cs="宋体"/>
                <w:color w:val="auto"/>
                <w:highlight w:val="none"/>
              </w:rPr>
              <w:t>文件要求缴纳服务费。</w:t>
            </w:r>
          </w:p>
        </w:tc>
      </w:tr>
      <w:tr w14:paraId="5D7B6B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35F432E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12</w:t>
            </w:r>
          </w:p>
        </w:tc>
        <w:tc>
          <w:tcPr>
            <w:tcW w:w="2109" w:type="dxa"/>
            <w:tcBorders>
              <w:top w:val="single" w:color="auto" w:sz="4" w:space="0"/>
              <w:left w:val="single" w:color="auto" w:sz="4" w:space="0"/>
              <w:bottom w:val="single" w:color="auto" w:sz="4" w:space="0"/>
              <w:right w:val="single" w:color="auto" w:sz="4" w:space="0"/>
            </w:tcBorders>
            <w:vAlign w:val="center"/>
          </w:tcPr>
          <w:p w14:paraId="0EEF12D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7207" w:type="dxa"/>
            <w:tcBorders>
              <w:top w:val="single" w:color="auto" w:sz="4" w:space="0"/>
              <w:left w:val="single" w:color="auto" w:sz="4" w:space="0"/>
              <w:bottom w:val="single" w:color="auto" w:sz="4" w:space="0"/>
            </w:tcBorders>
            <w:vAlign w:val="center"/>
          </w:tcPr>
          <w:p w14:paraId="4EA3CBF5">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48E282AF">
            <w:pPr>
              <w:pageBreakBefore w:val="0"/>
              <w:kinsoku/>
              <w:overflowPunct/>
              <w:topLinePunct w:val="0"/>
              <w:bidi w:val="0"/>
              <w:snapToGrid w:val="0"/>
              <w:spacing w:line="440" w:lineRule="exact"/>
              <w:rPr>
                <w:rFonts w:ascii="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人没有相应资质，则必须委托有资质的单位实施。该专业分包单位的选定须事先征得采购人同意。</w:t>
            </w:r>
          </w:p>
        </w:tc>
      </w:tr>
    </w:tbl>
    <w:p w14:paraId="2CBE2DC1">
      <w:pPr>
        <w:rPr>
          <w:rFonts w:ascii="宋体" w:hAnsi="宋体"/>
          <w:color w:val="auto"/>
          <w:kern w:val="0"/>
          <w:highlight w:val="none"/>
          <w:lang w:val="zh-CN"/>
        </w:rPr>
      </w:pPr>
      <w:bookmarkStart w:id="39" w:name="_Toc439316872"/>
      <w:r>
        <w:rPr>
          <w:color w:val="auto"/>
          <w:kern w:val="0"/>
          <w:highlight w:val="none"/>
          <w:lang w:val="zh-CN"/>
        </w:rPr>
        <w:br w:type="page"/>
      </w:r>
    </w:p>
    <w:p w14:paraId="6F502DEC">
      <w:pPr>
        <w:pStyle w:val="4"/>
        <w:rPr>
          <w:rFonts w:cs="Tahoma"/>
          <w:bCs/>
          <w:color w:val="auto"/>
          <w:kern w:val="0"/>
          <w:sz w:val="32"/>
          <w:szCs w:val="32"/>
          <w:highlight w:val="none"/>
          <w:lang w:val="zh-CN"/>
        </w:rPr>
      </w:pPr>
      <w:bookmarkStart w:id="40" w:name="_Toc54941331"/>
      <w:bookmarkStart w:id="41"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14:paraId="37BB009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10523"/>
      <w:bookmarkStart w:id="43" w:name="_Toc21078"/>
      <w:bookmarkStart w:id="44" w:name="_Toc25270"/>
      <w:bookmarkStart w:id="45" w:name="_Toc15055"/>
      <w:bookmarkStart w:id="46" w:name="_Toc7325"/>
      <w:bookmarkStart w:id="47" w:name="_Toc439316919"/>
      <w:bookmarkStart w:id="48" w:name="_Toc439316873"/>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6F45130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531629B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24643"/>
      <w:bookmarkStart w:id="50" w:name="_Toc1704"/>
      <w:bookmarkStart w:id="51" w:name="_Toc10933"/>
      <w:bookmarkStart w:id="52" w:name="_Toc439316920"/>
      <w:bookmarkStart w:id="53" w:name="_Toc8228"/>
      <w:bookmarkStart w:id="54" w:name="_Toc27113"/>
      <w:bookmarkStart w:id="55" w:name="_Toc439316874"/>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5B903B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31FD5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0988AC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5C476A0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200ABC29">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652ACE7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5C342E7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0B5B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65FD95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384330B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8FFE98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13E717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4835DE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1C9D64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04C94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216B8FC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25F30F6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0D91E30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6FC7038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538A7AB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2B89C5D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0AD6A8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79E0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921"/>
      <w:bookmarkStart w:id="57"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2552598F">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296777E5">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29948E7C">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EB2F5F5">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61B90AE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0980A43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6C29C4B">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068530B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39CAE62A">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18FBC3E9">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6851F62B">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0FF0F6D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66973B1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6C5CE61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6F04C0C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8CE2F73">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3AB0B8D3">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47392198">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07C593E9">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10AF2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78CF16E9">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5A3A36D5">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B58B24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35F8828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2166C25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05BF65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16D256E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8EB585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2127E39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007BC69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17033D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B9C28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6B9B688A">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169AEA7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243EC3D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3FDD3EE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4553D80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17EA93D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2BAAF0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48BB38D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38C94DCA">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14F6808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7739E5D2">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710C40A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5E50778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119FAC6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26D60F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4396C44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3A4F8F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009FFF3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6C40EF6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6D13EFF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B655C0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6E602CB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3FD9997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372ED883">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8DAFF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08737B8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6F1BDD79">
      <w:pPr>
        <w:pStyle w:val="9"/>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65E0A1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432C88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1BBE1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3AF8BC2E">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476584425"/>
      <w:bookmarkStart w:id="62"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7552DBC9">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58E3031D">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DDE0CE3">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273FC61">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4BD36C1D">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78B2EA5B">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7B32E82A">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5D5250C1">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60AF96A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010D1AE">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7A6D85A7">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629FD947">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708CC9C">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18982D96">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468A61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9DC2889">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30118359">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27DF0FD3">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2DB8E6C8">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78E470C9">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63EB9B0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61C96D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42CA7D5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5FCC89E4">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5CF864F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A91CA85">
      <w:pPr>
        <w:pStyle w:val="9"/>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134A078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30655F8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696A842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66327809">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6CF246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7FC8A4DF">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280A519C">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3122F8E3">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15BEE041">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1608E37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16A3EC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3E0A455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7C27BE3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14:paraId="269D47C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5C18422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2DEEF8E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D48630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7FAF2D3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4D1E9EF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73B4922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83848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006B0B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6ABAB18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0944CA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34CEF18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05F987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0DADAFA7">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1166A56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73D87A3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4BF8915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3A48C0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ADF38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4FED7BB6">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3DBCA0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3A47F9A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51136CD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4CFCEED6">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5166E0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2438C2C9">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4E18BD7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4355DAF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2D40E0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301251A5">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0291B41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1A6FFA7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D2CADD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031C153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47D4F81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249D0D3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359D03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B4BC190">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F6F805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10B4F46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170CD5A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618FE84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269B455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F41C4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5E79651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02EBE93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44B4BB01">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6C668BE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689DD081">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6D56980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318DBC1B">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72F7E8FC">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5AC9383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6A15AC6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07989A6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F84E77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3D4EF33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7D89AE46">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4F042856">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638E496B">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726563F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405372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1ACBA75F">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5BAD895D">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194F05A8">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64949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309EF5D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4898539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7026918C">
      <w:pPr>
        <w:pStyle w:val="3"/>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6FF6AB7A">
      <w:pPr>
        <w:rPr>
          <w:rFonts w:hint="eastAsia"/>
          <w:sz w:val="28"/>
          <w:szCs w:val="28"/>
          <w:lang w:eastAsia="zh-CN"/>
        </w:rPr>
      </w:pPr>
      <w:bookmarkStart w:id="66" w:name="_Toc16371"/>
      <w:r>
        <w:rPr>
          <w:rFonts w:hint="eastAsia"/>
          <w:b/>
          <w:bCs/>
          <w:sz w:val="28"/>
          <w:szCs w:val="28"/>
        </w:rPr>
        <w:t>服务需求</w:t>
      </w:r>
      <w:r>
        <w:rPr>
          <w:rFonts w:hint="eastAsia"/>
          <w:sz w:val="28"/>
          <w:szCs w:val="28"/>
          <w:lang w:eastAsia="zh-CN"/>
        </w:rPr>
        <w:t>：</w:t>
      </w:r>
    </w:p>
    <w:p w14:paraId="4C035143">
      <w:pPr>
        <w:pStyle w:val="416"/>
        <w:numPr>
          <w:ilvl w:val="0"/>
          <w:numId w:val="6"/>
        </w:numPr>
        <w:ind w:firstLineChars="0"/>
        <w:rPr>
          <w:sz w:val="28"/>
          <w:szCs w:val="28"/>
        </w:rPr>
      </w:pPr>
      <w:r>
        <w:rPr>
          <w:rFonts w:hint="eastAsia"/>
          <w:sz w:val="28"/>
          <w:szCs w:val="28"/>
        </w:rPr>
        <w:t>维修材料，按需分批次送货，并按实结算。</w:t>
      </w:r>
    </w:p>
    <w:p w14:paraId="313F207E">
      <w:pPr>
        <w:pStyle w:val="416"/>
        <w:numPr>
          <w:ilvl w:val="0"/>
          <w:numId w:val="6"/>
        </w:numPr>
        <w:ind w:firstLineChars="0"/>
        <w:rPr>
          <w:sz w:val="28"/>
          <w:szCs w:val="28"/>
        </w:rPr>
      </w:pPr>
      <w:r>
        <w:rPr>
          <w:rFonts w:hint="eastAsia"/>
          <w:sz w:val="28"/>
          <w:szCs w:val="28"/>
        </w:rPr>
        <w:t>要求供货商在接到学校送货通知后，48小时内响应学校供货需求。如遇到抢修等特殊情况，必须及时送货。</w:t>
      </w:r>
    </w:p>
    <w:p w14:paraId="556DFAC1">
      <w:pPr>
        <w:pStyle w:val="416"/>
        <w:numPr>
          <w:ilvl w:val="0"/>
          <w:numId w:val="6"/>
        </w:numPr>
        <w:ind w:firstLineChars="0"/>
        <w:rPr>
          <w:sz w:val="28"/>
          <w:szCs w:val="28"/>
        </w:rPr>
      </w:pPr>
      <w:r>
        <w:rPr>
          <w:rFonts w:hint="eastAsia"/>
          <w:sz w:val="28"/>
          <w:szCs w:val="28"/>
        </w:rPr>
        <w:t>供货商所提供的维修材料必须质保6个月，在质保期内损坏的，供货商必须无偿更换。</w:t>
      </w:r>
    </w:p>
    <w:p w14:paraId="636F1E54">
      <w:pPr>
        <w:jc w:val="center"/>
        <w:rPr>
          <w:rFonts w:hint="eastAsia"/>
          <w:b/>
          <w:sz w:val="30"/>
          <w:szCs w:val="30"/>
          <w:lang w:val="en-US" w:eastAsia="zh-CN"/>
        </w:rPr>
      </w:pPr>
    </w:p>
    <w:p w14:paraId="15F7E67E">
      <w:pPr>
        <w:jc w:val="both"/>
        <w:rPr>
          <w:rFonts w:hint="default"/>
          <w:b/>
          <w:sz w:val="30"/>
          <w:szCs w:val="30"/>
          <w:lang w:val="en-US" w:eastAsia="zh-CN"/>
        </w:rPr>
      </w:pPr>
    </w:p>
    <w:p w14:paraId="63A3BC58">
      <w:pPr>
        <w:jc w:val="both"/>
        <w:rPr>
          <w:rFonts w:hint="eastAsia"/>
          <w:b/>
          <w:sz w:val="30"/>
          <w:szCs w:val="30"/>
          <w:lang w:val="en-US" w:eastAsia="zh-CN"/>
        </w:rPr>
      </w:pPr>
      <w:r>
        <w:rPr>
          <w:rFonts w:hint="eastAsia"/>
          <w:b/>
          <w:sz w:val="30"/>
          <w:szCs w:val="30"/>
          <w:lang w:val="en-US" w:eastAsia="zh-CN"/>
        </w:rPr>
        <w:t>采购清单如下：</w:t>
      </w:r>
    </w:p>
    <w:p w14:paraId="54EAF523">
      <w:pPr>
        <w:jc w:val="both"/>
        <w:rPr>
          <w:rFonts w:hint="eastAsia"/>
          <w:b/>
          <w:sz w:val="30"/>
          <w:szCs w:val="30"/>
          <w:lang w:val="en-US" w:eastAsia="zh-CN"/>
        </w:rPr>
      </w:pPr>
    </w:p>
    <w:p w14:paraId="0053119A">
      <w:pPr>
        <w:jc w:val="both"/>
        <w:rPr>
          <w:rFonts w:hint="eastAsia"/>
          <w:b/>
          <w:sz w:val="30"/>
          <w:szCs w:val="30"/>
          <w:lang w:val="en-US" w:eastAsia="zh-CN"/>
        </w:rPr>
      </w:pPr>
    </w:p>
    <w:p w14:paraId="44532A24">
      <w:pPr>
        <w:jc w:val="both"/>
        <w:rPr>
          <w:rFonts w:hint="eastAsia"/>
          <w:b/>
          <w:sz w:val="30"/>
          <w:szCs w:val="30"/>
          <w:lang w:val="en-US" w:eastAsia="zh-CN"/>
        </w:rPr>
      </w:pPr>
    </w:p>
    <w:p w14:paraId="3425ECCE">
      <w:pPr>
        <w:jc w:val="both"/>
        <w:rPr>
          <w:rFonts w:hint="eastAsia"/>
          <w:b/>
          <w:sz w:val="30"/>
          <w:szCs w:val="30"/>
          <w:lang w:val="en-US" w:eastAsia="zh-CN"/>
        </w:rPr>
      </w:pPr>
    </w:p>
    <w:p w14:paraId="67754526">
      <w:pPr>
        <w:jc w:val="both"/>
        <w:rPr>
          <w:rFonts w:hint="eastAsia"/>
          <w:b/>
          <w:sz w:val="30"/>
          <w:szCs w:val="30"/>
          <w:lang w:val="en-US" w:eastAsia="zh-CN"/>
        </w:rPr>
      </w:pPr>
    </w:p>
    <w:p w14:paraId="13123195">
      <w:pPr>
        <w:jc w:val="both"/>
        <w:rPr>
          <w:rFonts w:hint="eastAsia"/>
          <w:b/>
          <w:sz w:val="30"/>
          <w:szCs w:val="30"/>
          <w:lang w:val="en-US" w:eastAsia="zh-CN"/>
        </w:rPr>
      </w:pPr>
    </w:p>
    <w:p w14:paraId="3D130E1C">
      <w:pPr>
        <w:jc w:val="both"/>
        <w:rPr>
          <w:rFonts w:hint="eastAsia"/>
          <w:b/>
          <w:sz w:val="30"/>
          <w:szCs w:val="30"/>
          <w:lang w:val="en-US" w:eastAsia="zh-CN"/>
        </w:rPr>
      </w:pPr>
    </w:p>
    <w:p w14:paraId="20687394">
      <w:pPr>
        <w:jc w:val="both"/>
        <w:rPr>
          <w:rFonts w:hint="eastAsia"/>
          <w:b/>
          <w:sz w:val="30"/>
          <w:szCs w:val="30"/>
          <w:lang w:val="en-US" w:eastAsia="zh-CN"/>
        </w:rPr>
      </w:pPr>
    </w:p>
    <w:p w14:paraId="1854B0B8">
      <w:pPr>
        <w:jc w:val="both"/>
        <w:rPr>
          <w:rFonts w:hint="eastAsia"/>
          <w:b/>
          <w:sz w:val="30"/>
          <w:szCs w:val="30"/>
          <w:lang w:val="en-US" w:eastAsia="zh-CN"/>
        </w:rPr>
      </w:pPr>
    </w:p>
    <w:p w14:paraId="337DAB25">
      <w:pPr>
        <w:jc w:val="both"/>
        <w:rPr>
          <w:rFonts w:hint="eastAsia"/>
          <w:b/>
          <w:sz w:val="30"/>
          <w:szCs w:val="30"/>
          <w:lang w:val="en-US" w:eastAsia="zh-CN"/>
        </w:rPr>
      </w:pPr>
    </w:p>
    <w:p w14:paraId="63769A03">
      <w:pPr>
        <w:jc w:val="both"/>
        <w:rPr>
          <w:rFonts w:hint="eastAsia"/>
          <w:b/>
          <w:sz w:val="30"/>
          <w:szCs w:val="30"/>
          <w:lang w:val="en-US" w:eastAsia="zh-CN"/>
        </w:rPr>
      </w:pPr>
    </w:p>
    <w:p w14:paraId="406E2B99">
      <w:pPr>
        <w:jc w:val="both"/>
        <w:rPr>
          <w:rFonts w:hint="default"/>
          <w:b/>
          <w:sz w:val="30"/>
          <w:szCs w:val="30"/>
          <w:lang w:val="en-US" w:eastAsia="zh-CN"/>
        </w:rPr>
      </w:pPr>
    </w:p>
    <w:tbl>
      <w:tblPr>
        <w:tblStyle w:val="62"/>
        <w:tblpPr w:leftFromText="180" w:rightFromText="180" w:vertAnchor="page" w:horzAnchor="page" w:tblpX="836" w:tblpY="1699"/>
        <w:tblW w:w="107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1550"/>
        <w:gridCol w:w="4287"/>
        <w:gridCol w:w="675"/>
        <w:gridCol w:w="775"/>
        <w:gridCol w:w="738"/>
        <w:gridCol w:w="819"/>
        <w:gridCol w:w="1187"/>
      </w:tblGrid>
      <w:tr w14:paraId="13826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70" w:type="dxa"/>
            <w:noWrap w:val="0"/>
            <w:vAlign w:val="top"/>
          </w:tcPr>
          <w:p w14:paraId="4D7234DA">
            <w:pPr>
              <w:jc w:val="center"/>
              <w:rPr>
                <w:b/>
                <w:bCs/>
              </w:rPr>
            </w:pPr>
            <w:r>
              <w:rPr>
                <w:rFonts w:hint="eastAsia"/>
                <w:b/>
                <w:bCs/>
              </w:rPr>
              <w:t>序号</w:t>
            </w:r>
          </w:p>
        </w:tc>
        <w:tc>
          <w:tcPr>
            <w:tcW w:w="1550" w:type="dxa"/>
            <w:noWrap w:val="0"/>
            <w:vAlign w:val="top"/>
          </w:tcPr>
          <w:p w14:paraId="60C8CC3E">
            <w:pPr>
              <w:jc w:val="center"/>
              <w:rPr>
                <w:b/>
                <w:bCs/>
              </w:rPr>
            </w:pPr>
            <w:r>
              <w:rPr>
                <w:rFonts w:hint="eastAsia" w:ascii="Calibri" w:hAnsi="Calibri" w:eastAsia="宋体" w:cs="Times New Roman"/>
                <w:b/>
                <w:bCs/>
                <w:lang w:eastAsia="zh-CN"/>
              </w:rPr>
              <w:t>品名</w:t>
            </w:r>
          </w:p>
        </w:tc>
        <w:tc>
          <w:tcPr>
            <w:tcW w:w="4287" w:type="dxa"/>
            <w:noWrap w:val="0"/>
            <w:vAlign w:val="top"/>
          </w:tcPr>
          <w:p w14:paraId="2734D629">
            <w:pPr>
              <w:jc w:val="center"/>
              <w:rPr>
                <w:b/>
                <w:bCs/>
              </w:rPr>
            </w:pPr>
            <w:r>
              <w:rPr>
                <w:rFonts w:hint="eastAsia"/>
                <w:b/>
                <w:bCs/>
              </w:rPr>
              <w:t>型号/规格/要求</w:t>
            </w:r>
          </w:p>
        </w:tc>
        <w:tc>
          <w:tcPr>
            <w:tcW w:w="675" w:type="dxa"/>
            <w:noWrap w:val="0"/>
            <w:vAlign w:val="top"/>
          </w:tcPr>
          <w:p w14:paraId="06A47FEE">
            <w:pPr>
              <w:jc w:val="center"/>
              <w:rPr>
                <w:b/>
                <w:bCs/>
              </w:rPr>
            </w:pPr>
            <w:r>
              <w:rPr>
                <w:rFonts w:hint="eastAsia"/>
                <w:b/>
                <w:bCs/>
              </w:rPr>
              <w:t>单位</w:t>
            </w:r>
          </w:p>
        </w:tc>
        <w:tc>
          <w:tcPr>
            <w:tcW w:w="775" w:type="dxa"/>
            <w:noWrap w:val="0"/>
            <w:vAlign w:val="top"/>
          </w:tcPr>
          <w:p w14:paraId="7E0C6359">
            <w:pPr>
              <w:jc w:val="center"/>
              <w:rPr>
                <w:b/>
                <w:bCs/>
              </w:rPr>
            </w:pPr>
            <w:r>
              <w:rPr>
                <w:rFonts w:hint="eastAsia"/>
                <w:b/>
                <w:bCs/>
              </w:rPr>
              <w:t>数量</w:t>
            </w:r>
          </w:p>
        </w:tc>
        <w:tc>
          <w:tcPr>
            <w:tcW w:w="738" w:type="dxa"/>
            <w:noWrap w:val="0"/>
            <w:vAlign w:val="top"/>
          </w:tcPr>
          <w:p w14:paraId="3910CEA3">
            <w:pPr>
              <w:jc w:val="center"/>
              <w:rPr>
                <w:b/>
                <w:bCs/>
              </w:rPr>
            </w:pPr>
            <w:r>
              <w:rPr>
                <w:rFonts w:hint="eastAsia"/>
                <w:b/>
                <w:bCs/>
              </w:rPr>
              <w:t>单价</w:t>
            </w:r>
          </w:p>
        </w:tc>
        <w:tc>
          <w:tcPr>
            <w:tcW w:w="819" w:type="dxa"/>
            <w:noWrap w:val="0"/>
            <w:vAlign w:val="top"/>
          </w:tcPr>
          <w:p w14:paraId="153B29CA">
            <w:pPr>
              <w:jc w:val="center"/>
              <w:rPr>
                <w:rFonts w:hint="default" w:eastAsia="宋体"/>
                <w:b/>
                <w:bCs/>
                <w:lang w:val="en-US" w:eastAsia="zh-CN"/>
              </w:rPr>
            </w:pPr>
            <w:r>
              <w:rPr>
                <w:rFonts w:hint="eastAsia"/>
                <w:b/>
                <w:bCs/>
                <w:lang w:val="en-US" w:eastAsia="zh-CN"/>
              </w:rPr>
              <w:t>总价</w:t>
            </w:r>
          </w:p>
        </w:tc>
        <w:tc>
          <w:tcPr>
            <w:tcW w:w="1187" w:type="dxa"/>
            <w:noWrap w:val="0"/>
            <w:vAlign w:val="top"/>
          </w:tcPr>
          <w:p w14:paraId="7BA7F732">
            <w:pPr>
              <w:jc w:val="center"/>
              <w:rPr>
                <w:b/>
                <w:bCs/>
              </w:rPr>
            </w:pPr>
            <w:r>
              <w:rPr>
                <w:rFonts w:hint="eastAsia"/>
                <w:b/>
                <w:bCs/>
              </w:rPr>
              <w:t>备注</w:t>
            </w:r>
          </w:p>
        </w:tc>
      </w:tr>
      <w:tr w14:paraId="03B3F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70" w:type="dxa"/>
            <w:noWrap w:val="0"/>
            <w:vAlign w:val="top"/>
          </w:tcPr>
          <w:p w14:paraId="5C57A966">
            <w:pPr>
              <w:jc w:val="center"/>
            </w:pPr>
            <w:r>
              <w:rPr>
                <w:rFonts w:hint="eastAsia"/>
              </w:rPr>
              <w:t>1</w:t>
            </w:r>
          </w:p>
        </w:tc>
        <w:tc>
          <w:tcPr>
            <w:tcW w:w="1550" w:type="dxa"/>
            <w:noWrap w:val="0"/>
            <w:vAlign w:val="top"/>
          </w:tcPr>
          <w:p w14:paraId="2C074442">
            <w:pPr>
              <w:jc w:val="center"/>
            </w:pPr>
            <w:r>
              <w:rPr>
                <w:rFonts w:hint="eastAsia"/>
              </w:rPr>
              <w:t>台盆单口龙头</w:t>
            </w:r>
          </w:p>
        </w:tc>
        <w:tc>
          <w:tcPr>
            <w:tcW w:w="4287" w:type="dxa"/>
            <w:noWrap w:val="0"/>
            <w:vAlign w:val="top"/>
          </w:tcPr>
          <w:p w14:paraId="04E3801F">
            <w:pPr>
              <w:jc w:val="center"/>
            </w:pPr>
            <w:r>
              <w:rPr>
                <w:rFonts w:hint="eastAsia"/>
              </w:rPr>
              <w:t>15（铜、高度1cm）</w:t>
            </w:r>
          </w:p>
        </w:tc>
        <w:tc>
          <w:tcPr>
            <w:tcW w:w="675" w:type="dxa"/>
            <w:noWrap w:val="0"/>
            <w:vAlign w:val="top"/>
          </w:tcPr>
          <w:p w14:paraId="603848D4">
            <w:pPr>
              <w:jc w:val="center"/>
            </w:pPr>
            <w:r>
              <w:rPr>
                <w:rFonts w:hint="eastAsia"/>
              </w:rPr>
              <w:t>只</w:t>
            </w:r>
          </w:p>
        </w:tc>
        <w:tc>
          <w:tcPr>
            <w:tcW w:w="775" w:type="dxa"/>
            <w:noWrap w:val="0"/>
            <w:vAlign w:val="top"/>
          </w:tcPr>
          <w:p w14:paraId="22D01FD9">
            <w:pPr>
              <w:jc w:val="center"/>
            </w:pPr>
            <w:r>
              <w:rPr>
                <w:rFonts w:hint="eastAsia"/>
                <w:lang w:val="en-US" w:eastAsia="zh-CN"/>
              </w:rPr>
              <w:t>1</w:t>
            </w:r>
            <w:r>
              <w:rPr>
                <w:rFonts w:hint="eastAsia"/>
              </w:rPr>
              <w:t>00</w:t>
            </w:r>
          </w:p>
        </w:tc>
        <w:tc>
          <w:tcPr>
            <w:tcW w:w="738" w:type="dxa"/>
            <w:noWrap w:val="0"/>
            <w:vAlign w:val="top"/>
          </w:tcPr>
          <w:p w14:paraId="0D9982AC">
            <w:pPr>
              <w:jc w:val="center"/>
              <w:rPr>
                <w:rFonts w:hint="default" w:eastAsia="宋体"/>
                <w:lang w:val="en-US" w:eastAsia="zh-CN"/>
              </w:rPr>
            </w:pPr>
          </w:p>
        </w:tc>
        <w:tc>
          <w:tcPr>
            <w:tcW w:w="819" w:type="dxa"/>
            <w:noWrap w:val="0"/>
            <w:vAlign w:val="top"/>
          </w:tcPr>
          <w:p w14:paraId="60439733">
            <w:pPr>
              <w:jc w:val="center"/>
              <w:rPr>
                <w:rFonts w:hint="default" w:eastAsia="宋体"/>
                <w:lang w:val="en-US" w:eastAsia="zh-CN"/>
              </w:rPr>
            </w:pPr>
          </w:p>
        </w:tc>
        <w:tc>
          <w:tcPr>
            <w:tcW w:w="1187" w:type="dxa"/>
            <w:noWrap w:val="0"/>
            <w:vAlign w:val="top"/>
          </w:tcPr>
          <w:p w14:paraId="7C27D34A">
            <w:pPr>
              <w:jc w:val="center"/>
              <w:rPr>
                <w:rFonts w:hint="default" w:eastAsia="宋体"/>
                <w:lang w:val="en-US" w:eastAsia="zh-CN"/>
              </w:rPr>
            </w:pPr>
            <w:r>
              <w:rPr>
                <w:rFonts w:hint="eastAsia"/>
                <w:lang w:val="en-US" w:eastAsia="zh-CN"/>
              </w:rPr>
              <w:t>提供样品</w:t>
            </w:r>
          </w:p>
        </w:tc>
      </w:tr>
      <w:tr w14:paraId="14E7C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670" w:type="dxa"/>
            <w:noWrap w:val="0"/>
            <w:vAlign w:val="top"/>
          </w:tcPr>
          <w:p w14:paraId="0AC3F7D9">
            <w:pPr>
              <w:jc w:val="center"/>
            </w:pPr>
            <w:r>
              <w:rPr>
                <w:rFonts w:hint="eastAsia"/>
              </w:rPr>
              <w:t>2</w:t>
            </w:r>
          </w:p>
        </w:tc>
        <w:tc>
          <w:tcPr>
            <w:tcW w:w="1550" w:type="dxa"/>
            <w:noWrap w:val="0"/>
            <w:vAlign w:val="top"/>
          </w:tcPr>
          <w:p w14:paraId="58B184CB">
            <w:pPr>
              <w:jc w:val="center"/>
            </w:pPr>
            <w:r>
              <w:rPr>
                <w:rFonts w:hint="eastAsia"/>
              </w:rPr>
              <w:t>三角阀</w:t>
            </w:r>
          </w:p>
        </w:tc>
        <w:tc>
          <w:tcPr>
            <w:tcW w:w="4287" w:type="dxa"/>
            <w:noWrap w:val="0"/>
            <w:vAlign w:val="top"/>
          </w:tcPr>
          <w:p w14:paraId="02328EB3">
            <w:pPr>
              <w:jc w:val="center"/>
            </w:pPr>
            <w:r>
              <w:rPr>
                <w:rFonts w:hint="eastAsia"/>
              </w:rPr>
              <w:t>15#铜</w:t>
            </w:r>
          </w:p>
        </w:tc>
        <w:tc>
          <w:tcPr>
            <w:tcW w:w="675" w:type="dxa"/>
            <w:noWrap w:val="0"/>
            <w:vAlign w:val="top"/>
          </w:tcPr>
          <w:p w14:paraId="7515465D">
            <w:pPr>
              <w:jc w:val="center"/>
            </w:pPr>
            <w:r>
              <w:rPr>
                <w:rFonts w:hint="eastAsia"/>
              </w:rPr>
              <w:t>只</w:t>
            </w:r>
          </w:p>
        </w:tc>
        <w:tc>
          <w:tcPr>
            <w:tcW w:w="775" w:type="dxa"/>
            <w:noWrap w:val="0"/>
            <w:vAlign w:val="top"/>
          </w:tcPr>
          <w:p w14:paraId="0F3B2E3B">
            <w:pPr>
              <w:jc w:val="center"/>
            </w:pPr>
            <w:r>
              <w:rPr>
                <w:rFonts w:hint="eastAsia"/>
                <w:lang w:val="en-US" w:eastAsia="zh-CN"/>
              </w:rPr>
              <w:t>2</w:t>
            </w:r>
            <w:r>
              <w:rPr>
                <w:rFonts w:hint="eastAsia"/>
              </w:rPr>
              <w:t>00</w:t>
            </w:r>
          </w:p>
        </w:tc>
        <w:tc>
          <w:tcPr>
            <w:tcW w:w="738" w:type="dxa"/>
            <w:noWrap w:val="0"/>
            <w:vAlign w:val="top"/>
          </w:tcPr>
          <w:p w14:paraId="3395E48C">
            <w:pPr>
              <w:jc w:val="center"/>
              <w:rPr>
                <w:rFonts w:hint="default" w:eastAsia="宋体"/>
                <w:lang w:val="en-US" w:eastAsia="zh-CN"/>
              </w:rPr>
            </w:pPr>
          </w:p>
        </w:tc>
        <w:tc>
          <w:tcPr>
            <w:tcW w:w="819" w:type="dxa"/>
            <w:noWrap w:val="0"/>
            <w:vAlign w:val="top"/>
          </w:tcPr>
          <w:p w14:paraId="47190526">
            <w:pPr>
              <w:jc w:val="center"/>
              <w:rPr>
                <w:rFonts w:hint="default" w:eastAsia="宋体"/>
                <w:lang w:val="en-US" w:eastAsia="zh-CN"/>
              </w:rPr>
            </w:pPr>
          </w:p>
        </w:tc>
        <w:tc>
          <w:tcPr>
            <w:tcW w:w="1187" w:type="dxa"/>
            <w:noWrap w:val="0"/>
            <w:vAlign w:val="top"/>
          </w:tcPr>
          <w:p w14:paraId="14C5A157">
            <w:pPr>
              <w:jc w:val="center"/>
            </w:pPr>
            <w:r>
              <w:rPr>
                <w:rFonts w:hint="eastAsia"/>
                <w:lang w:val="en-US" w:eastAsia="zh-CN"/>
              </w:rPr>
              <w:t>提供样品</w:t>
            </w:r>
          </w:p>
        </w:tc>
      </w:tr>
      <w:tr w14:paraId="13101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3419E10">
            <w:pPr>
              <w:jc w:val="center"/>
            </w:pPr>
            <w:r>
              <w:rPr>
                <w:rFonts w:hint="eastAsia"/>
              </w:rPr>
              <w:t>3</w:t>
            </w:r>
          </w:p>
        </w:tc>
        <w:tc>
          <w:tcPr>
            <w:tcW w:w="1550" w:type="dxa"/>
            <w:noWrap w:val="0"/>
            <w:vAlign w:val="top"/>
          </w:tcPr>
          <w:p w14:paraId="499FF3E6">
            <w:pPr>
              <w:jc w:val="center"/>
            </w:pPr>
            <w:r>
              <w:rPr>
                <w:rFonts w:hint="eastAsia"/>
              </w:rPr>
              <w:t>软管</w:t>
            </w:r>
          </w:p>
        </w:tc>
        <w:tc>
          <w:tcPr>
            <w:tcW w:w="4287" w:type="dxa"/>
            <w:noWrap w:val="0"/>
            <w:vAlign w:val="top"/>
          </w:tcPr>
          <w:p w14:paraId="25AC271E">
            <w:pPr>
              <w:jc w:val="center"/>
            </w:pPr>
            <w:r>
              <w:rPr>
                <w:rFonts w:hint="eastAsia"/>
              </w:rPr>
              <w:t>40cm</w:t>
            </w:r>
          </w:p>
        </w:tc>
        <w:tc>
          <w:tcPr>
            <w:tcW w:w="675" w:type="dxa"/>
            <w:noWrap w:val="0"/>
            <w:vAlign w:val="top"/>
          </w:tcPr>
          <w:p w14:paraId="3BC22D94">
            <w:pPr>
              <w:jc w:val="center"/>
            </w:pPr>
            <w:r>
              <w:rPr>
                <w:rFonts w:hint="eastAsia"/>
              </w:rPr>
              <w:t>只</w:t>
            </w:r>
          </w:p>
        </w:tc>
        <w:tc>
          <w:tcPr>
            <w:tcW w:w="775" w:type="dxa"/>
            <w:noWrap w:val="0"/>
            <w:vAlign w:val="top"/>
          </w:tcPr>
          <w:p w14:paraId="6EC3AE95">
            <w:pPr>
              <w:jc w:val="center"/>
            </w:pPr>
            <w:r>
              <w:rPr>
                <w:rFonts w:hint="eastAsia"/>
                <w:lang w:val="en-US" w:eastAsia="zh-CN"/>
              </w:rPr>
              <w:t>1</w:t>
            </w:r>
            <w:r>
              <w:rPr>
                <w:rFonts w:hint="eastAsia"/>
              </w:rPr>
              <w:t>00</w:t>
            </w:r>
          </w:p>
        </w:tc>
        <w:tc>
          <w:tcPr>
            <w:tcW w:w="738" w:type="dxa"/>
            <w:noWrap w:val="0"/>
            <w:vAlign w:val="top"/>
          </w:tcPr>
          <w:p w14:paraId="06E4C113">
            <w:pPr>
              <w:jc w:val="center"/>
              <w:rPr>
                <w:rFonts w:hint="default" w:eastAsia="宋体"/>
                <w:lang w:val="en-US" w:eastAsia="zh-CN"/>
              </w:rPr>
            </w:pPr>
          </w:p>
        </w:tc>
        <w:tc>
          <w:tcPr>
            <w:tcW w:w="819" w:type="dxa"/>
            <w:noWrap w:val="0"/>
            <w:vAlign w:val="top"/>
          </w:tcPr>
          <w:p w14:paraId="54B357B0">
            <w:pPr>
              <w:jc w:val="center"/>
              <w:rPr>
                <w:rFonts w:hint="default" w:eastAsia="宋体"/>
                <w:lang w:val="en-US" w:eastAsia="zh-CN"/>
              </w:rPr>
            </w:pPr>
          </w:p>
        </w:tc>
        <w:tc>
          <w:tcPr>
            <w:tcW w:w="1187" w:type="dxa"/>
            <w:noWrap w:val="0"/>
            <w:vAlign w:val="top"/>
          </w:tcPr>
          <w:p w14:paraId="31153BB6">
            <w:pPr>
              <w:jc w:val="center"/>
            </w:pPr>
          </w:p>
        </w:tc>
      </w:tr>
      <w:tr w14:paraId="517BA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70" w:type="dxa"/>
            <w:noWrap w:val="0"/>
            <w:vAlign w:val="top"/>
          </w:tcPr>
          <w:p w14:paraId="578FD207">
            <w:pPr>
              <w:jc w:val="center"/>
            </w:pPr>
            <w:r>
              <w:rPr>
                <w:rFonts w:hint="eastAsia"/>
              </w:rPr>
              <w:t>4</w:t>
            </w:r>
          </w:p>
        </w:tc>
        <w:tc>
          <w:tcPr>
            <w:tcW w:w="1550" w:type="dxa"/>
            <w:noWrap w:val="0"/>
            <w:vAlign w:val="top"/>
          </w:tcPr>
          <w:p w14:paraId="0AD7F301">
            <w:pPr>
              <w:jc w:val="center"/>
            </w:pPr>
            <w:r>
              <w:rPr>
                <w:rFonts w:hint="eastAsia"/>
              </w:rPr>
              <w:t>ppr</w:t>
            </w:r>
          </w:p>
        </w:tc>
        <w:tc>
          <w:tcPr>
            <w:tcW w:w="4287" w:type="dxa"/>
            <w:noWrap w:val="0"/>
            <w:vAlign w:val="top"/>
          </w:tcPr>
          <w:p w14:paraId="003454E0">
            <w:pPr>
              <w:jc w:val="center"/>
            </w:pPr>
            <w:r>
              <w:rPr>
                <w:rFonts w:hint="eastAsia"/>
              </w:rPr>
              <w:t>20#（4*20*2.8）</w:t>
            </w:r>
          </w:p>
        </w:tc>
        <w:tc>
          <w:tcPr>
            <w:tcW w:w="675" w:type="dxa"/>
            <w:noWrap w:val="0"/>
            <w:vAlign w:val="top"/>
          </w:tcPr>
          <w:p w14:paraId="454E67E0">
            <w:pPr>
              <w:jc w:val="center"/>
            </w:pPr>
            <w:r>
              <w:rPr>
                <w:rFonts w:hint="eastAsia"/>
              </w:rPr>
              <w:t>根</w:t>
            </w:r>
          </w:p>
        </w:tc>
        <w:tc>
          <w:tcPr>
            <w:tcW w:w="775" w:type="dxa"/>
            <w:noWrap w:val="0"/>
            <w:vAlign w:val="top"/>
          </w:tcPr>
          <w:p w14:paraId="2629C099">
            <w:pPr>
              <w:jc w:val="center"/>
            </w:pPr>
            <w:r>
              <w:rPr>
                <w:rFonts w:hint="eastAsia"/>
                <w:lang w:val="en-US" w:eastAsia="zh-CN"/>
              </w:rPr>
              <w:t>1</w:t>
            </w:r>
            <w:r>
              <w:rPr>
                <w:rFonts w:hint="eastAsia"/>
              </w:rPr>
              <w:t>0</w:t>
            </w:r>
          </w:p>
        </w:tc>
        <w:tc>
          <w:tcPr>
            <w:tcW w:w="738" w:type="dxa"/>
            <w:noWrap w:val="0"/>
            <w:vAlign w:val="top"/>
          </w:tcPr>
          <w:p w14:paraId="639435F5">
            <w:pPr>
              <w:jc w:val="center"/>
              <w:rPr>
                <w:rFonts w:hint="default" w:eastAsia="宋体"/>
                <w:lang w:val="en-US" w:eastAsia="zh-CN"/>
              </w:rPr>
            </w:pPr>
          </w:p>
        </w:tc>
        <w:tc>
          <w:tcPr>
            <w:tcW w:w="819" w:type="dxa"/>
            <w:noWrap w:val="0"/>
            <w:vAlign w:val="top"/>
          </w:tcPr>
          <w:p w14:paraId="0FA3D182">
            <w:pPr>
              <w:jc w:val="center"/>
              <w:rPr>
                <w:rFonts w:hint="default" w:eastAsia="宋体"/>
                <w:lang w:val="en-US" w:eastAsia="zh-CN"/>
              </w:rPr>
            </w:pPr>
          </w:p>
        </w:tc>
        <w:tc>
          <w:tcPr>
            <w:tcW w:w="1187" w:type="dxa"/>
            <w:noWrap w:val="0"/>
            <w:vAlign w:val="top"/>
          </w:tcPr>
          <w:p w14:paraId="1A7947FB">
            <w:pPr>
              <w:jc w:val="center"/>
            </w:pPr>
            <w:r>
              <w:rPr>
                <w:rFonts w:hint="eastAsia"/>
                <w:lang w:val="en-US" w:eastAsia="zh-CN"/>
              </w:rPr>
              <w:t>提供样品</w:t>
            </w:r>
          </w:p>
        </w:tc>
      </w:tr>
      <w:tr w14:paraId="3152B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670" w:type="dxa"/>
            <w:noWrap w:val="0"/>
            <w:vAlign w:val="top"/>
          </w:tcPr>
          <w:p w14:paraId="29D0A1B6">
            <w:pPr>
              <w:jc w:val="center"/>
            </w:pPr>
            <w:r>
              <w:rPr>
                <w:rFonts w:hint="eastAsia"/>
              </w:rPr>
              <w:t>5</w:t>
            </w:r>
          </w:p>
        </w:tc>
        <w:tc>
          <w:tcPr>
            <w:tcW w:w="1550" w:type="dxa"/>
            <w:noWrap w:val="0"/>
            <w:vAlign w:val="top"/>
          </w:tcPr>
          <w:p w14:paraId="7C58284F">
            <w:pPr>
              <w:jc w:val="center"/>
            </w:pPr>
            <w:r>
              <w:t>P</w:t>
            </w:r>
            <w:r>
              <w:rPr>
                <w:rFonts w:hint="eastAsia"/>
              </w:rPr>
              <w:t>pr铜闸阀</w:t>
            </w:r>
          </w:p>
        </w:tc>
        <w:tc>
          <w:tcPr>
            <w:tcW w:w="4287" w:type="dxa"/>
            <w:noWrap w:val="0"/>
            <w:vAlign w:val="top"/>
          </w:tcPr>
          <w:p w14:paraId="338F9AEE">
            <w:pPr>
              <w:jc w:val="center"/>
            </w:pPr>
            <w:r>
              <w:rPr>
                <w:rFonts w:hint="eastAsia"/>
              </w:rPr>
              <w:t>20#</w:t>
            </w:r>
          </w:p>
        </w:tc>
        <w:tc>
          <w:tcPr>
            <w:tcW w:w="675" w:type="dxa"/>
            <w:noWrap w:val="0"/>
            <w:vAlign w:val="top"/>
          </w:tcPr>
          <w:p w14:paraId="08B47A34">
            <w:pPr>
              <w:jc w:val="center"/>
            </w:pPr>
            <w:r>
              <w:rPr>
                <w:rFonts w:hint="eastAsia"/>
              </w:rPr>
              <w:t>只</w:t>
            </w:r>
          </w:p>
        </w:tc>
        <w:tc>
          <w:tcPr>
            <w:tcW w:w="775" w:type="dxa"/>
            <w:noWrap w:val="0"/>
            <w:vAlign w:val="top"/>
          </w:tcPr>
          <w:p w14:paraId="062BA3DE">
            <w:pPr>
              <w:jc w:val="center"/>
            </w:pPr>
            <w:r>
              <w:rPr>
                <w:rFonts w:hint="eastAsia"/>
              </w:rPr>
              <w:t>10</w:t>
            </w:r>
          </w:p>
        </w:tc>
        <w:tc>
          <w:tcPr>
            <w:tcW w:w="738" w:type="dxa"/>
            <w:noWrap w:val="0"/>
            <w:vAlign w:val="top"/>
          </w:tcPr>
          <w:p w14:paraId="713ECDF2">
            <w:pPr>
              <w:jc w:val="center"/>
              <w:rPr>
                <w:rFonts w:hint="default" w:eastAsia="宋体"/>
                <w:lang w:val="en-US" w:eastAsia="zh-CN"/>
              </w:rPr>
            </w:pPr>
          </w:p>
        </w:tc>
        <w:tc>
          <w:tcPr>
            <w:tcW w:w="819" w:type="dxa"/>
            <w:noWrap w:val="0"/>
            <w:vAlign w:val="top"/>
          </w:tcPr>
          <w:p w14:paraId="66DC2E25">
            <w:pPr>
              <w:jc w:val="center"/>
              <w:rPr>
                <w:rFonts w:hint="default" w:eastAsia="宋体"/>
                <w:lang w:val="en-US" w:eastAsia="zh-CN"/>
              </w:rPr>
            </w:pPr>
          </w:p>
        </w:tc>
        <w:tc>
          <w:tcPr>
            <w:tcW w:w="1187" w:type="dxa"/>
            <w:noWrap w:val="0"/>
            <w:vAlign w:val="top"/>
          </w:tcPr>
          <w:p w14:paraId="1A86457B">
            <w:pPr>
              <w:jc w:val="center"/>
            </w:pPr>
            <w:r>
              <w:rPr>
                <w:rFonts w:hint="eastAsia"/>
                <w:lang w:val="en-US" w:eastAsia="zh-CN"/>
              </w:rPr>
              <w:t>提供样品</w:t>
            </w:r>
          </w:p>
        </w:tc>
      </w:tr>
      <w:tr w14:paraId="32C57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670" w:type="dxa"/>
            <w:noWrap w:val="0"/>
            <w:vAlign w:val="top"/>
          </w:tcPr>
          <w:p w14:paraId="5D8E75E3">
            <w:pPr>
              <w:jc w:val="center"/>
            </w:pPr>
            <w:r>
              <w:rPr>
                <w:rFonts w:hint="eastAsia"/>
              </w:rPr>
              <w:t>6</w:t>
            </w:r>
          </w:p>
        </w:tc>
        <w:tc>
          <w:tcPr>
            <w:tcW w:w="1550" w:type="dxa"/>
            <w:noWrap w:val="0"/>
            <w:vAlign w:val="top"/>
          </w:tcPr>
          <w:p w14:paraId="7A6AC7C4">
            <w:pPr>
              <w:jc w:val="center"/>
            </w:pPr>
            <w:r>
              <w:rPr>
                <w:rFonts w:hint="eastAsia"/>
              </w:rPr>
              <w:t>冲水箱</w:t>
            </w:r>
          </w:p>
        </w:tc>
        <w:tc>
          <w:tcPr>
            <w:tcW w:w="4287" w:type="dxa"/>
            <w:noWrap w:val="0"/>
            <w:vAlign w:val="top"/>
          </w:tcPr>
          <w:p w14:paraId="375D177E">
            <w:pPr>
              <w:jc w:val="center"/>
            </w:pPr>
            <w:r>
              <w:rPr>
                <w:rFonts w:hint="eastAsia"/>
              </w:rPr>
              <w:t>蹲便器低位冲水箱（365*120*415，厚度不低于3mm）</w:t>
            </w:r>
          </w:p>
        </w:tc>
        <w:tc>
          <w:tcPr>
            <w:tcW w:w="675" w:type="dxa"/>
            <w:noWrap w:val="0"/>
            <w:vAlign w:val="top"/>
          </w:tcPr>
          <w:p w14:paraId="22185CDE">
            <w:pPr>
              <w:jc w:val="center"/>
            </w:pPr>
            <w:r>
              <w:rPr>
                <w:rFonts w:hint="eastAsia"/>
              </w:rPr>
              <w:t>只</w:t>
            </w:r>
          </w:p>
        </w:tc>
        <w:tc>
          <w:tcPr>
            <w:tcW w:w="775" w:type="dxa"/>
            <w:noWrap w:val="0"/>
            <w:vAlign w:val="top"/>
          </w:tcPr>
          <w:p w14:paraId="4DBED940">
            <w:pPr>
              <w:jc w:val="center"/>
            </w:pPr>
            <w:r>
              <w:rPr>
                <w:rFonts w:hint="eastAsia"/>
              </w:rPr>
              <w:t>400</w:t>
            </w:r>
          </w:p>
        </w:tc>
        <w:tc>
          <w:tcPr>
            <w:tcW w:w="738" w:type="dxa"/>
            <w:noWrap w:val="0"/>
            <w:vAlign w:val="top"/>
          </w:tcPr>
          <w:p w14:paraId="105E9C43">
            <w:pPr>
              <w:jc w:val="center"/>
              <w:rPr>
                <w:rFonts w:hint="default" w:eastAsia="宋体"/>
                <w:lang w:val="en-US" w:eastAsia="zh-CN"/>
              </w:rPr>
            </w:pPr>
          </w:p>
        </w:tc>
        <w:tc>
          <w:tcPr>
            <w:tcW w:w="819" w:type="dxa"/>
            <w:noWrap w:val="0"/>
            <w:vAlign w:val="top"/>
          </w:tcPr>
          <w:p w14:paraId="326DCAA3">
            <w:pPr>
              <w:jc w:val="center"/>
              <w:rPr>
                <w:rFonts w:hint="default" w:eastAsia="宋体"/>
                <w:lang w:val="en-US" w:eastAsia="zh-CN"/>
              </w:rPr>
            </w:pPr>
          </w:p>
        </w:tc>
        <w:tc>
          <w:tcPr>
            <w:tcW w:w="1187" w:type="dxa"/>
            <w:noWrap w:val="0"/>
            <w:vAlign w:val="top"/>
          </w:tcPr>
          <w:p w14:paraId="6F8D7246">
            <w:pPr>
              <w:jc w:val="center"/>
            </w:pPr>
            <w:r>
              <w:rPr>
                <w:rFonts w:hint="eastAsia"/>
                <w:lang w:val="en-US" w:eastAsia="zh-CN"/>
              </w:rPr>
              <w:t>提供样品</w:t>
            </w:r>
          </w:p>
        </w:tc>
      </w:tr>
      <w:tr w14:paraId="00BDA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70" w:type="dxa"/>
            <w:noWrap w:val="0"/>
            <w:vAlign w:val="top"/>
          </w:tcPr>
          <w:p w14:paraId="69841339">
            <w:pPr>
              <w:jc w:val="center"/>
            </w:pPr>
            <w:r>
              <w:rPr>
                <w:rFonts w:hint="eastAsia"/>
              </w:rPr>
              <w:t>7</w:t>
            </w:r>
          </w:p>
        </w:tc>
        <w:tc>
          <w:tcPr>
            <w:tcW w:w="1550" w:type="dxa"/>
            <w:noWrap w:val="0"/>
            <w:vAlign w:val="top"/>
          </w:tcPr>
          <w:p w14:paraId="0A3F9364">
            <w:pPr>
              <w:jc w:val="center"/>
            </w:pPr>
            <w:r>
              <w:rPr>
                <w:rFonts w:hint="eastAsia"/>
              </w:rPr>
              <w:t>小便池冲水阀</w:t>
            </w:r>
          </w:p>
        </w:tc>
        <w:tc>
          <w:tcPr>
            <w:tcW w:w="4287" w:type="dxa"/>
            <w:noWrap w:val="0"/>
            <w:vAlign w:val="top"/>
          </w:tcPr>
          <w:p w14:paraId="6B022273">
            <w:pPr>
              <w:jc w:val="center"/>
            </w:pPr>
            <w:r>
              <w:rPr>
                <w:rFonts w:hint="eastAsia"/>
              </w:rPr>
              <w:t>铜、手按</w:t>
            </w:r>
          </w:p>
        </w:tc>
        <w:tc>
          <w:tcPr>
            <w:tcW w:w="675" w:type="dxa"/>
            <w:noWrap w:val="0"/>
            <w:vAlign w:val="top"/>
          </w:tcPr>
          <w:p w14:paraId="3678F9DD">
            <w:pPr>
              <w:jc w:val="center"/>
            </w:pPr>
            <w:r>
              <w:rPr>
                <w:rFonts w:hint="eastAsia"/>
              </w:rPr>
              <w:t>只</w:t>
            </w:r>
          </w:p>
        </w:tc>
        <w:tc>
          <w:tcPr>
            <w:tcW w:w="775" w:type="dxa"/>
            <w:noWrap w:val="0"/>
            <w:vAlign w:val="top"/>
          </w:tcPr>
          <w:p w14:paraId="7136D3B4">
            <w:pPr>
              <w:jc w:val="center"/>
            </w:pPr>
            <w:r>
              <w:rPr>
                <w:rFonts w:hint="eastAsia"/>
                <w:lang w:val="en-US" w:eastAsia="zh-CN"/>
              </w:rPr>
              <w:t>5</w:t>
            </w:r>
            <w:r>
              <w:rPr>
                <w:rFonts w:hint="eastAsia"/>
              </w:rPr>
              <w:t>0</w:t>
            </w:r>
          </w:p>
        </w:tc>
        <w:tc>
          <w:tcPr>
            <w:tcW w:w="738" w:type="dxa"/>
            <w:noWrap w:val="0"/>
            <w:vAlign w:val="top"/>
          </w:tcPr>
          <w:p w14:paraId="705B83F9">
            <w:pPr>
              <w:jc w:val="center"/>
              <w:rPr>
                <w:rFonts w:hint="default" w:eastAsia="宋体"/>
                <w:lang w:val="en-US" w:eastAsia="zh-CN"/>
              </w:rPr>
            </w:pPr>
          </w:p>
        </w:tc>
        <w:tc>
          <w:tcPr>
            <w:tcW w:w="819" w:type="dxa"/>
            <w:noWrap w:val="0"/>
            <w:vAlign w:val="top"/>
          </w:tcPr>
          <w:p w14:paraId="1DAEF0C9">
            <w:pPr>
              <w:jc w:val="center"/>
              <w:rPr>
                <w:rFonts w:hint="default" w:eastAsia="宋体"/>
                <w:lang w:val="en-US" w:eastAsia="zh-CN"/>
              </w:rPr>
            </w:pPr>
          </w:p>
        </w:tc>
        <w:tc>
          <w:tcPr>
            <w:tcW w:w="1187" w:type="dxa"/>
            <w:noWrap w:val="0"/>
            <w:vAlign w:val="top"/>
          </w:tcPr>
          <w:p w14:paraId="4E32783A">
            <w:pPr>
              <w:jc w:val="center"/>
            </w:pPr>
            <w:r>
              <w:rPr>
                <w:rFonts w:hint="eastAsia"/>
                <w:lang w:val="en-US" w:eastAsia="zh-CN"/>
              </w:rPr>
              <w:t>提供样品</w:t>
            </w:r>
          </w:p>
        </w:tc>
      </w:tr>
      <w:tr w14:paraId="32AD7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70" w:type="dxa"/>
            <w:noWrap w:val="0"/>
            <w:vAlign w:val="top"/>
          </w:tcPr>
          <w:p w14:paraId="0D3039DF">
            <w:pPr>
              <w:jc w:val="center"/>
            </w:pPr>
            <w:r>
              <w:rPr>
                <w:rFonts w:hint="eastAsia"/>
              </w:rPr>
              <w:t>8</w:t>
            </w:r>
          </w:p>
        </w:tc>
        <w:tc>
          <w:tcPr>
            <w:tcW w:w="1550" w:type="dxa"/>
            <w:noWrap w:val="0"/>
            <w:vAlign w:val="top"/>
          </w:tcPr>
          <w:p w14:paraId="400447FD">
            <w:pPr>
              <w:jc w:val="center"/>
            </w:pPr>
            <w:r>
              <w:rPr>
                <w:rFonts w:hint="eastAsia"/>
              </w:rPr>
              <w:t>台盆下水</w:t>
            </w:r>
          </w:p>
        </w:tc>
        <w:tc>
          <w:tcPr>
            <w:tcW w:w="4287" w:type="dxa"/>
            <w:noWrap w:val="0"/>
            <w:vAlign w:val="top"/>
          </w:tcPr>
          <w:p w14:paraId="1E1A020C">
            <w:pPr>
              <w:jc w:val="center"/>
            </w:pPr>
            <w:r>
              <w:rPr>
                <w:rFonts w:hint="eastAsia"/>
              </w:rPr>
              <w:t>不锈钢连波纹管</w:t>
            </w:r>
          </w:p>
        </w:tc>
        <w:tc>
          <w:tcPr>
            <w:tcW w:w="675" w:type="dxa"/>
            <w:noWrap w:val="0"/>
            <w:vAlign w:val="top"/>
          </w:tcPr>
          <w:p w14:paraId="24450BE2">
            <w:pPr>
              <w:jc w:val="center"/>
            </w:pPr>
            <w:r>
              <w:rPr>
                <w:rFonts w:hint="eastAsia"/>
              </w:rPr>
              <w:t>套</w:t>
            </w:r>
          </w:p>
        </w:tc>
        <w:tc>
          <w:tcPr>
            <w:tcW w:w="775" w:type="dxa"/>
            <w:noWrap w:val="0"/>
            <w:vAlign w:val="top"/>
          </w:tcPr>
          <w:p w14:paraId="6DEE9AD0">
            <w:pPr>
              <w:jc w:val="center"/>
            </w:pPr>
            <w:r>
              <w:rPr>
                <w:rFonts w:hint="eastAsia"/>
                <w:lang w:val="en-US" w:eastAsia="zh-CN"/>
              </w:rPr>
              <w:t>5</w:t>
            </w:r>
            <w:r>
              <w:rPr>
                <w:rFonts w:hint="eastAsia"/>
              </w:rPr>
              <w:t>0</w:t>
            </w:r>
          </w:p>
        </w:tc>
        <w:tc>
          <w:tcPr>
            <w:tcW w:w="738" w:type="dxa"/>
            <w:noWrap w:val="0"/>
            <w:vAlign w:val="top"/>
          </w:tcPr>
          <w:p w14:paraId="4A74B5FD">
            <w:pPr>
              <w:jc w:val="center"/>
              <w:rPr>
                <w:rFonts w:hint="default" w:eastAsia="宋体"/>
                <w:lang w:val="en-US" w:eastAsia="zh-CN"/>
              </w:rPr>
            </w:pPr>
          </w:p>
        </w:tc>
        <w:tc>
          <w:tcPr>
            <w:tcW w:w="819" w:type="dxa"/>
            <w:noWrap w:val="0"/>
            <w:vAlign w:val="top"/>
          </w:tcPr>
          <w:p w14:paraId="1B94DF14">
            <w:pPr>
              <w:jc w:val="center"/>
              <w:rPr>
                <w:rFonts w:hint="default" w:eastAsia="宋体"/>
                <w:lang w:val="en-US" w:eastAsia="zh-CN"/>
              </w:rPr>
            </w:pPr>
          </w:p>
        </w:tc>
        <w:tc>
          <w:tcPr>
            <w:tcW w:w="1187" w:type="dxa"/>
            <w:noWrap w:val="0"/>
            <w:vAlign w:val="top"/>
          </w:tcPr>
          <w:p w14:paraId="433D7CBC">
            <w:pPr>
              <w:jc w:val="center"/>
            </w:pPr>
            <w:r>
              <w:rPr>
                <w:rFonts w:hint="eastAsia"/>
                <w:lang w:val="en-US" w:eastAsia="zh-CN"/>
              </w:rPr>
              <w:t>提供样品</w:t>
            </w:r>
          </w:p>
        </w:tc>
      </w:tr>
      <w:tr w14:paraId="3A1E8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BE365B3">
            <w:pPr>
              <w:jc w:val="center"/>
            </w:pPr>
            <w:r>
              <w:rPr>
                <w:rFonts w:hint="eastAsia"/>
              </w:rPr>
              <w:t>9</w:t>
            </w:r>
          </w:p>
        </w:tc>
        <w:tc>
          <w:tcPr>
            <w:tcW w:w="1550" w:type="dxa"/>
            <w:noWrap w:val="0"/>
            <w:vAlign w:val="top"/>
          </w:tcPr>
          <w:p w14:paraId="2D583D00">
            <w:pPr>
              <w:jc w:val="center"/>
            </w:pPr>
            <w:r>
              <w:rPr>
                <w:rFonts w:hint="eastAsia"/>
              </w:rPr>
              <w:t>软管</w:t>
            </w:r>
          </w:p>
        </w:tc>
        <w:tc>
          <w:tcPr>
            <w:tcW w:w="4287" w:type="dxa"/>
            <w:noWrap w:val="0"/>
            <w:vAlign w:val="top"/>
          </w:tcPr>
          <w:p w14:paraId="1B6A579E">
            <w:pPr>
              <w:jc w:val="center"/>
            </w:pPr>
            <w:r>
              <w:rPr>
                <w:rFonts w:hint="eastAsia"/>
                <w:lang w:val="en-US" w:eastAsia="zh-CN"/>
              </w:rPr>
              <w:t>6</w:t>
            </w:r>
            <w:r>
              <w:rPr>
                <w:rFonts w:hint="eastAsia"/>
              </w:rPr>
              <w:t>0cm</w:t>
            </w:r>
          </w:p>
        </w:tc>
        <w:tc>
          <w:tcPr>
            <w:tcW w:w="675" w:type="dxa"/>
            <w:noWrap w:val="0"/>
            <w:vAlign w:val="top"/>
          </w:tcPr>
          <w:p w14:paraId="72D8CBCC">
            <w:pPr>
              <w:jc w:val="center"/>
            </w:pPr>
            <w:r>
              <w:rPr>
                <w:rFonts w:hint="eastAsia"/>
              </w:rPr>
              <w:t>根</w:t>
            </w:r>
          </w:p>
        </w:tc>
        <w:tc>
          <w:tcPr>
            <w:tcW w:w="775" w:type="dxa"/>
            <w:noWrap w:val="0"/>
            <w:vAlign w:val="top"/>
          </w:tcPr>
          <w:p w14:paraId="73B6E532">
            <w:pPr>
              <w:jc w:val="center"/>
            </w:pPr>
            <w:r>
              <w:rPr>
                <w:rFonts w:hint="eastAsia"/>
              </w:rPr>
              <w:t>100</w:t>
            </w:r>
          </w:p>
        </w:tc>
        <w:tc>
          <w:tcPr>
            <w:tcW w:w="738" w:type="dxa"/>
            <w:noWrap w:val="0"/>
            <w:vAlign w:val="top"/>
          </w:tcPr>
          <w:p w14:paraId="67318F28">
            <w:pPr>
              <w:jc w:val="center"/>
              <w:rPr>
                <w:rFonts w:hint="default" w:eastAsia="宋体"/>
                <w:lang w:val="en-US" w:eastAsia="zh-CN"/>
              </w:rPr>
            </w:pPr>
          </w:p>
        </w:tc>
        <w:tc>
          <w:tcPr>
            <w:tcW w:w="819" w:type="dxa"/>
            <w:noWrap w:val="0"/>
            <w:vAlign w:val="top"/>
          </w:tcPr>
          <w:p w14:paraId="3D85ABAF">
            <w:pPr>
              <w:jc w:val="center"/>
              <w:rPr>
                <w:rFonts w:hint="default" w:eastAsia="宋体"/>
                <w:lang w:val="en-US" w:eastAsia="zh-CN"/>
              </w:rPr>
            </w:pPr>
          </w:p>
        </w:tc>
        <w:tc>
          <w:tcPr>
            <w:tcW w:w="1187" w:type="dxa"/>
            <w:noWrap w:val="0"/>
            <w:vAlign w:val="top"/>
          </w:tcPr>
          <w:p w14:paraId="52AD2B79">
            <w:pPr>
              <w:jc w:val="center"/>
            </w:pPr>
          </w:p>
        </w:tc>
      </w:tr>
      <w:tr w14:paraId="79F9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A8765D8">
            <w:pPr>
              <w:jc w:val="center"/>
            </w:pPr>
            <w:r>
              <w:rPr>
                <w:rFonts w:hint="eastAsia"/>
              </w:rPr>
              <w:t>10</w:t>
            </w:r>
          </w:p>
        </w:tc>
        <w:tc>
          <w:tcPr>
            <w:tcW w:w="1550" w:type="dxa"/>
            <w:noWrap w:val="0"/>
            <w:vAlign w:val="top"/>
          </w:tcPr>
          <w:p w14:paraId="46ACB0B9">
            <w:pPr>
              <w:jc w:val="center"/>
            </w:pPr>
            <w:r>
              <w:rPr>
                <w:rFonts w:hint="eastAsia"/>
              </w:rPr>
              <w:t>生料带</w:t>
            </w:r>
          </w:p>
        </w:tc>
        <w:tc>
          <w:tcPr>
            <w:tcW w:w="4287" w:type="dxa"/>
            <w:noWrap w:val="0"/>
            <w:vAlign w:val="top"/>
          </w:tcPr>
          <w:p w14:paraId="382C8390">
            <w:pPr>
              <w:jc w:val="center"/>
            </w:pPr>
            <w:r>
              <w:rPr>
                <w:rFonts w:hint="eastAsia"/>
              </w:rPr>
              <w:t>大卷</w:t>
            </w:r>
          </w:p>
        </w:tc>
        <w:tc>
          <w:tcPr>
            <w:tcW w:w="675" w:type="dxa"/>
            <w:noWrap w:val="0"/>
            <w:vAlign w:val="top"/>
          </w:tcPr>
          <w:p w14:paraId="178B0DE1">
            <w:pPr>
              <w:jc w:val="center"/>
            </w:pPr>
            <w:r>
              <w:rPr>
                <w:rFonts w:hint="eastAsia"/>
              </w:rPr>
              <w:t>卷</w:t>
            </w:r>
          </w:p>
        </w:tc>
        <w:tc>
          <w:tcPr>
            <w:tcW w:w="775" w:type="dxa"/>
            <w:noWrap w:val="0"/>
            <w:vAlign w:val="top"/>
          </w:tcPr>
          <w:p w14:paraId="528AFB32">
            <w:pPr>
              <w:jc w:val="center"/>
            </w:pPr>
            <w:r>
              <w:rPr>
                <w:rFonts w:hint="eastAsia"/>
              </w:rPr>
              <w:t>300</w:t>
            </w:r>
          </w:p>
        </w:tc>
        <w:tc>
          <w:tcPr>
            <w:tcW w:w="738" w:type="dxa"/>
            <w:noWrap w:val="0"/>
            <w:vAlign w:val="top"/>
          </w:tcPr>
          <w:p w14:paraId="43438B00">
            <w:pPr>
              <w:jc w:val="center"/>
              <w:rPr>
                <w:rFonts w:hint="eastAsia" w:eastAsia="宋体"/>
                <w:lang w:val="en-US" w:eastAsia="zh-CN"/>
              </w:rPr>
            </w:pPr>
          </w:p>
        </w:tc>
        <w:tc>
          <w:tcPr>
            <w:tcW w:w="819" w:type="dxa"/>
            <w:noWrap w:val="0"/>
            <w:vAlign w:val="top"/>
          </w:tcPr>
          <w:p w14:paraId="7784535A">
            <w:pPr>
              <w:jc w:val="center"/>
              <w:rPr>
                <w:rFonts w:hint="default" w:eastAsia="宋体"/>
                <w:lang w:val="en-US" w:eastAsia="zh-CN"/>
              </w:rPr>
            </w:pPr>
          </w:p>
        </w:tc>
        <w:tc>
          <w:tcPr>
            <w:tcW w:w="1187" w:type="dxa"/>
            <w:noWrap w:val="0"/>
            <w:vAlign w:val="top"/>
          </w:tcPr>
          <w:p w14:paraId="1A5E0A34">
            <w:pPr>
              <w:jc w:val="center"/>
            </w:pPr>
          </w:p>
        </w:tc>
      </w:tr>
      <w:tr w14:paraId="0AA18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70" w:type="dxa"/>
            <w:noWrap w:val="0"/>
            <w:vAlign w:val="top"/>
          </w:tcPr>
          <w:p w14:paraId="507CE396">
            <w:pPr>
              <w:jc w:val="center"/>
            </w:pPr>
            <w:r>
              <w:rPr>
                <w:rFonts w:hint="eastAsia"/>
              </w:rPr>
              <w:t>11</w:t>
            </w:r>
          </w:p>
        </w:tc>
        <w:tc>
          <w:tcPr>
            <w:tcW w:w="1550" w:type="dxa"/>
            <w:noWrap w:val="0"/>
            <w:vAlign w:val="top"/>
          </w:tcPr>
          <w:p w14:paraId="1A78A658">
            <w:pPr>
              <w:jc w:val="center"/>
            </w:pPr>
            <w:r>
              <w:t>P</w:t>
            </w:r>
            <w:r>
              <w:rPr>
                <w:rFonts w:hint="eastAsia"/>
              </w:rPr>
              <w:t>pr直接</w:t>
            </w:r>
          </w:p>
        </w:tc>
        <w:tc>
          <w:tcPr>
            <w:tcW w:w="4287" w:type="dxa"/>
            <w:noWrap w:val="0"/>
            <w:vAlign w:val="top"/>
          </w:tcPr>
          <w:p w14:paraId="7CAC1486">
            <w:pPr>
              <w:jc w:val="center"/>
            </w:pPr>
            <w:r>
              <w:rPr>
                <w:rFonts w:hint="eastAsia"/>
              </w:rPr>
              <w:t>20#</w:t>
            </w:r>
          </w:p>
        </w:tc>
        <w:tc>
          <w:tcPr>
            <w:tcW w:w="675" w:type="dxa"/>
            <w:noWrap w:val="0"/>
            <w:vAlign w:val="top"/>
          </w:tcPr>
          <w:p w14:paraId="2CDDA419">
            <w:pPr>
              <w:jc w:val="center"/>
            </w:pPr>
            <w:r>
              <w:rPr>
                <w:rFonts w:hint="eastAsia"/>
              </w:rPr>
              <w:t>只</w:t>
            </w:r>
          </w:p>
        </w:tc>
        <w:tc>
          <w:tcPr>
            <w:tcW w:w="775" w:type="dxa"/>
            <w:noWrap w:val="0"/>
            <w:vAlign w:val="top"/>
          </w:tcPr>
          <w:p w14:paraId="14E5639E">
            <w:pPr>
              <w:jc w:val="center"/>
            </w:pPr>
            <w:r>
              <w:rPr>
                <w:rFonts w:hint="eastAsia"/>
                <w:lang w:val="en-US" w:eastAsia="zh-CN"/>
              </w:rPr>
              <w:t>2</w:t>
            </w:r>
            <w:r>
              <w:rPr>
                <w:rFonts w:hint="eastAsia"/>
              </w:rPr>
              <w:t>0</w:t>
            </w:r>
          </w:p>
        </w:tc>
        <w:tc>
          <w:tcPr>
            <w:tcW w:w="738" w:type="dxa"/>
            <w:noWrap w:val="0"/>
            <w:vAlign w:val="top"/>
          </w:tcPr>
          <w:p w14:paraId="031DD78F">
            <w:pPr>
              <w:jc w:val="center"/>
              <w:rPr>
                <w:rFonts w:hint="eastAsia" w:eastAsia="宋体"/>
                <w:lang w:val="en-US" w:eastAsia="zh-CN"/>
              </w:rPr>
            </w:pPr>
          </w:p>
        </w:tc>
        <w:tc>
          <w:tcPr>
            <w:tcW w:w="819" w:type="dxa"/>
            <w:noWrap w:val="0"/>
            <w:vAlign w:val="top"/>
          </w:tcPr>
          <w:p w14:paraId="458FDE16">
            <w:pPr>
              <w:jc w:val="center"/>
              <w:rPr>
                <w:rFonts w:hint="default" w:eastAsia="宋体"/>
                <w:lang w:val="en-US" w:eastAsia="zh-CN"/>
              </w:rPr>
            </w:pPr>
          </w:p>
        </w:tc>
        <w:tc>
          <w:tcPr>
            <w:tcW w:w="1187" w:type="dxa"/>
            <w:noWrap w:val="0"/>
            <w:vAlign w:val="top"/>
          </w:tcPr>
          <w:p w14:paraId="5130A36D">
            <w:pPr>
              <w:jc w:val="center"/>
            </w:pPr>
            <w:r>
              <w:rPr>
                <w:rFonts w:hint="eastAsia"/>
                <w:lang w:val="en-US" w:eastAsia="zh-CN"/>
              </w:rPr>
              <w:t>提供样品</w:t>
            </w:r>
          </w:p>
        </w:tc>
      </w:tr>
      <w:tr w14:paraId="34381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D5023FC">
            <w:pPr>
              <w:jc w:val="center"/>
            </w:pPr>
            <w:r>
              <w:rPr>
                <w:rFonts w:hint="eastAsia"/>
              </w:rPr>
              <w:t>12</w:t>
            </w:r>
          </w:p>
        </w:tc>
        <w:tc>
          <w:tcPr>
            <w:tcW w:w="1550" w:type="dxa"/>
            <w:noWrap w:val="0"/>
            <w:vAlign w:val="top"/>
          </w:tcPr>
          <w:p w14:paraId="1C19AD33">
            <w:pPr>
              <w:jc w:val="center"/>
            </w:pPr>
            <w:r>
              <w:rPr>
                <w:rFonts w:hint="eastAsia"/>
              </w:rPr>
              <w:t>三通</w:t>
            </w:r>
          </w:p>
        </w:tc>
        <w:tc>
          <w:tcPr>
            <w:tcW w:w="4287" w:type="dxa"/>
            <w:noWrap w:val="0"/>
            <w:vAlign w:val="top"/>
          </w:tcPr>
          <w:p w14:paraId="6BE9A0DA">
            <w:pPr>
              <w:jc w:val="center"/>
            </w:pPr>
            <w:r>
              <w:rPr>
                <w:rFonts w:hint="eastAsia"/>
                <w:lang w:val="en-US" w:eastAsia="zh-CN"/>
              </w:rPr>
              <w:t>20#</w:t>
            </w:r>
            <w:r>
              <w:rPr>
                <w:rFonts w:hint="eastAsia"/>
              </w:rPr>
              <w:t>铜</w:t>
            </w:r>
          </w:p>
        </w:tc>
        <w:tc>
          <w:tcPr>
            <w:tcW w:w="675" w:type="dxa"/>
            <w:noWrap w:val="0"/>
            <w:vAlign w:val="top"/>
          </w:tcPr>
          <w:p w14:paraId="335FAE12">
            <w:pPr>
              <w:jc w:val="center"/>
            </w:pPr>
            <w:r>
              <w:rPr>
                <w:rFonts w:hint="eastAsia"/>
              </w:rPr>
              <w:t>个</w:t>
            </w:r>
          </w:p>
        </w:tc>
        <w:tc>
          <w:tcPr>
            <w:tcW w:w="775" w:type="dxa"/>
            <w:noWrap w:val="0"/>
            <w:vAlign w:val="top"/>
          </w:tcPr>
          <w:p w14:paraId="10C55A8D">
            <w:pPr>
              <w:jc w:val="center"/>
            </w:pPr>
            <w:r>
              <w:rPr>
                <w:rFonts w:hint="eastAsia"/>
                <w:lang w:val="en-US" w:eastAsia="zh-CN"/>
              </w:rPr>
              <w:t>1</w:t>
            </w:r>
            <w:r>
              <w:rPr>
                <w:rFonts w:hint="eastAsia"/>
              </w:rPr>
              <w:t>0</w:t>
            </w:r>
          </w:p>
        </w:tc>
        <w:tc>
          <w:tcPr>
            <w:tcW w:w="738" w:type="dxa"/>
            <w:noWrap w:val="0"/>
            <w:vAlign w:val="top"/>
          </w:tcPr>
          <w:p w14:paraId="48E0D5E6">
            <w:pPr>
              <w:jc w:val="center"/>
              <w:rPr>
                <w:rFonts w:hint="default" w:eastAsia="宋体"/>
                <w:lang w:val="en-US" w:eastAsia="zh-CN"/>
              </w:rPr>
            </w:pPr>
          </w:p>
        </w:tc>
        <w:tc>
          <w:tcPr>
            <w:tcW w:w="819" w:type="dxa"/>
            <w:noWrap w:val="0"/>
            <w:vAlign w:val="top"/>
          </w:tcPr>
          <w:p w14:paraId="3800622D">
            <w:pPr>
              <w:jc w:val="center"/>
              <w:rPr>
                <w:rFonts w:hint="default" w:eastAsia="宋体"/>
                <w:lang w:val="en-US" w:eastAsia="zh-CN"/>
              </w:rPr>
            </w:pPr>
          </w:p>
        </w:tc>
        <w:tc>
          <w:tcPr>
            <w:tcW w:w="1187" w:type="dxa"/>
            <w:noWrap w:val="0"/>
            <w:vAlign w:val="top"/>
          </w:tcPr>
          <w:p w14:paraId="60D351DF">
            <w:pPr>
              <w:jc w:val="center"/>
            </w:pPr>
          </w:p>
        </w:tc>
      </w:tr>
      <w:tr w14:paraId="3DB31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6AEB178">
            <w:pPr>
              <w:jc w:val="center"/>
            </w:pPr>
            <w:r>
              <w:rPr>
                <w:rFonts w:hint="eastAsia"/>
              </w:rPr>
              <w:t>13</w:t>
            </w:r>
          </w:p>
        </w:tc>
        <w:tc>
          <w:tcPr>
            <w:tcW w:w="1550" w:type="dxa"/>
            <w:noWrap w:val="0"/>
            <w:vAlign w:val="top"/>
          </w:tcPr>
          <w:p w14:paraId="71FB72AB">
            <w:pPr>
              <w:jc w:val="center"/>
            </w:pPr>
            <w:r>
              <w:rPr>
                <w:rFonts w:hint="eastAsia"/>
              </w:rPr>
              <w:t>PVC</w:t>
            </w:r>
          </w:p>
        </w:tc>
        <w:tc>
          <w:tcPr>
            <w:tcW w:w="4287" w:type="dxa"/>
            <w:noWrap w:val="0"/>
            <w:vAlign w:val="top"/>
          </w:tcPr>
          <w:p w14:paraId="1EFFA94F">
            <w:pPr>
              <w:jc w:val="center"/>
            </w:pPr>
            <w:r>
              <w:rPr>
                <w:rFonts w:hint="eastAsia"/>
              </w:rPr>
              <w:t>50弯头（国标）</w:t>
            </w:r>
          </w:p>
        </w:tc>
        <w:tc>
          <w:tcPr>
            <w:tcW w:w="675" w:type="dxa"/>
            <w:noWrap w:val="0"/>
            <w:vAlign w:val="top"/>
          </w:tcPr>
          <w:p w14:paraId="605F71D3">
            <w:pPr>
              <w:jc w:val="center"/>
            </w:pPr>
            <w:r>
              <w:rPr>
                <w:rFonts w:hint="eastAsia"/>
              </w:rPr>
              <w:t>个</w:t>
            </w:r>
          </w:p>
        </w:tc>
        <w:tc>
          <w:tcPr>
            <w:tcW w:w="775" w:type="dxa"/>
            <w:noWrap w:val="0"/>
            <w:vAlign w:val="top"/>
          </w:tcPr>
          <w:p w14:paraId="293DECD7">
            <w:pPr>
              <w:jc w:val="center"/>
            </w:pPr>
            <w:r>
              <w:rPr>
                <w:rFonts w:hint="eastAsia"/>
                <w:lang w:val="en-US" w:eastAsia="zh-CN"/>
              </w:rPr>
              <w:t>5</w:t>
            </w:r>
            <w:r>
              <w:rPr>
                <w:rFonts w:hint="eastAsia"/>
              </w:rPr>
              <w:t>0</w:t>
            </w:r>
          </w:p>
        </w:tc>
        <w:tc>
          <w:tcPr>
            <w:tcW w:w="738" w:type="dxa"/>
            <w:noWrap w:val="0"/>
            <w:vAlign w:val="top"/>
          </w:tcPr>
          <w:p w14:paraId="21FAD8FE">
            <w:pPr>
              <w:jc w:val="center"/>
              <w:rPr>
                <w:rFonts w:hint="default" w:eastAsia="宋体"/>
                <w:lang w:val="en-US" w:eastAsia="zh-CN"/>
              </w:rPr>
            </w:pPr>
          </w:p>
        </w:tc>
        <w:tc>
          <w:tcPr>
            <w:tcW w:w="819" w:type="dxa"/>
            <w:noWrap w:val="0"/>
            <w:vAlign w:val="top"/>
          </w:tcPr>
          <w:p w14:paraId="67C82C49">
            <w:pPr>
              <w:jc w:val="center"/>
              <w:rPr>
                <w:rFonts w:hint="default" w:eastAsia="宋体"/>
                <w:lang w:val="en-US" w:eastAsia="zh-CN"/>
              </w:rPr>
            </w:pPr>
          </w:p>
        </w:tc>
        <w:tc>
          <w:tcPr>
            <w:tcW w:w="1187" w:type="dxa"/>
            <w:noWrap w:val="0"/>
            <w:vAlign w:val="top"/>
          </w:tcPr>
          <w:p w14:paraId="394143D3">
            <w:pPr>
              <w:jc w:val="center"/>
            </w:pPr>
          </w:p>
        </w:tc>
      </w:tr>
      <w:tr w14:paraId="28731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3C93DEE">
            <w:pPr>
              <w:jc w:val="center"/>
            </w:pPr>
            <w:r>
              <w:rPr>
                <w:rFonts w:hint="eastAsia"/>
              </w:rPr>
              <w:t>14</w:t>
            </w:r>
          </w:p>
        </w:tc>
        <w:tc>
          <w:tcPr>
            <w:tcW w:w="1550" w:type="dxa"/>
            <w:noWrap w:val="0"/>
            <w:vAlign w:val="top"/>
          </w:tcPr>
          <w:p w14:paraId="733FECD7">
            <w:pPr>
              <w:jc w:val="center"/>
            </w:pPr>
            <w:r>
              <w:rPr>
                <w:rFonts w:hint="eastAsia"/>
              </w:rPr>
              <w:t>PVC</w:t>
            </w:r>
          </w:p>
        </w:tc>
        <w:tc>
          <w:tcPr>
            <w:tcW w:w="4287" w:type="dxa"/>
            <w:noWrap w:val="0"/>
            <w:vAlign w:val="top"/>
          </w:tcPr>
          <w:p w14:paraId="54A52F98">
            <w:pPr>
              <w:jc w:val="center"/>
            </w:pPr>
            <w:r>
              <w:rPr>
                <w:rFonts w:hint="eastAsia"/>
              </w:rPr>
              <w:t>75弯头（国标）</w:t>
            </w:r>
          </w:p>
        </w:tc>
        <w:tc>
          <w:tcPr>
            <w:tcW w:w="675" w:type="dxa"/>
            <w:noWrap w:val="0"/>
            <w:vAlign w:val="top"/>
          </w:tcPr>
          <w:p w14:paraId="7A5DBBE7">
            <w:pPr>
              <w:jc w:val="center"/>
            </w:pPr>
            <w:r>
              <w:rPr>
                <w:rFonts w:hint="eastAsia"/>
              </w:rPr>
              <w:t>个</w:t>
            </w:r>
          </w:p>
        </w:tc>
        <w:tc>
          <w:tcPr>
            <w:tcW w:w="775" w:type="dxa"/>
            <w:noWrap w:val="0"/>
            <w:vAlign w:val="top"/>
          </w:tcPr>
          <w:p w14:paraId="2D0D89DA">
            <w:pPr>
              <w:jc w:val="center"/>
            </w:pPr>
            <w:r>
              <w:rPr>
                <w:rFonts w:hint="eastAsia"/>
                <w:lang w:val="en-US" w:eastAsia="zh-CN"/>
              </w:rPr>
              <w:t>1</w:t>
            </w:r>
            <w:r>
              <w:rPr>
                <w:rFonts w:hint="eastAsia"/>
              </w:rPr>
              <w:t>0</w:t>
            </w:r>
          </w:p>
        </w:tc>
        <w:tc>
          <w:tcPr>
            <w:tcW w:w="738" w:type="dxa"/>
            <w:noWrap w:val="0"/>
            <w:vAlign w:val="top"/>
          </w:tcPr>
          <w:p w14:paraId="11C8FE24">
            <w:pPr>
              <w:jc w:val="center"/>
              <w:rPr>
                <w:rFonts w:hint="default" w:eastAsia="宋体"/>
                <w:lang w:val="en-US" w:eastAsia="zh-CN"/>
              </w:rPr>
            </w:pPr>
          </w:p>
        </w:tc>
        <w:tc>
          <w:tcPr>
            <w:tcW w:w="819" w:type="dxa"/>
            <w:noWrap w:val="0"/>
            <w:vAlign w:val="top"/>
          </w:tcPr>
          <w:p w14:paraId="67D53848">
            <w:pPr>
              <w:jc w:val="center"/>
              <w:rPr>
                <w:rFonts w:hint="default" w:eastAsia="宋体"/>
                <w:lang w:val="en-US" w:eastAsia="zh-CN"/>
              </w:rPr>
            </w:pPr>
          </w:p>
        </w:tc>
        <w:tc>
          <w:tcPr>
            <w:tcW w:w="1187" w:type="dxa"/>
            <w:noWrap w:val="0"/>
            <w:vAlign w:val="top"/>
          </w:tcPr>
          <w:p w14:paraId="551B48C6">
            <w:pPr>
              <w:jc w:val="center"/>
            </w:pPr>
          </w:p>
        </w:tc>
      </w:tr>
      <w:tr w14:paraId="5B370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6D6C3FA">
            <w:pPr>
              <w:jc w:val="center"/>
            </w:pPr>
            <w:r>
              <w:rPr>
                <w:rFonts w:hint="eastAsia"/>
              </w:rPr>
              <w:t>15</w:t>
            </w:r>
          </w:p>
        </w:tc>
        <w:tc>
          <w:tcPr>
            <w:tcW w:w="1550" w:type="dxa"/>
            <w:noWrap w:val="0"/>
            <w:vAlign w:val="top"/>
          </w:tcPr>
          <w:p w14:paraId="2063E470">
            <w:pPr>
              <w:jc w:val="center"/>
            </w:pPr>
            <w:r>
              <w:rPr>
                <w:rFonts w:hint="eastAsia"/>
              </w:rPr>
              <w:t>PVC</w:t>
            </w:r>
          </w:p>
        </w:tc>
        <w:tc>
          <w:tcPr>
            <w:tcW w:w="4287" w:type="dxa"/>
            <w:noWrap w:val="0"/>
            <w:vAlign w:val="top"/>
          </w:tcPr>
          <w:p w14:paraId="22A2C734">
            <w:pPr>
              <w:jc w:val="center"/>
            </w:pPr>
            <w:r>
              <w:rPr>
                <w:rFonts w:hint="eastAsia"/>
              </w:rPr>
              <w:t>110弯头(国标)</w:t>
            </w:r>
          </w:p>
        </w:tc>
        <w:tc>
          <w:tcPr>
            <w:tcW w:w="675" w:type="dxa"/>
            <w:noWrap w:val="0"/>
            <w:vAlign w:val="top"/>
          </w:tcPr>
          <w:p w14:paraId="159AFC9C">
            <w:pPr>
              <w:jc w:val="center"/>
            </w:pPr>
            <w:r>
              <w:rPr>
                <w:rFonts w:hint="eastAsia"/>
              </w:rPr>
              <w:t>个</w:t>
            </w:r>
          </w:p>
        </w:tc>
        <w:tc>
          <w:tcPr>
            <w:tcW w:w="775" w:type="dxa"/>
            <w:noWrap w:val="0"/>
            <w:vAlign w:val="top"/>
          </w:tcPr>
          <w:p w14:paraId="6C8C71CC">
            <w:pPr>
              <w:jc w:val="center"/>
            </w:pPr>
            <w:r>
              <w:rPr>
                <w:rFonts w:hint="eastAsia"/>
                <w:lang w:val="en-US" w:eastAsia="zh-CN"/>
              </w:rPr>
              <w:t>5</w:t>
            </w:r>
            <w:r>
              <w:rPr>
                <w:rFonts w:hint="eastAsia"/>
              </w:rPr>
              <w:t>0</w:t>
            </w:r>
          </w:p>
        </w:tc>
        <w:tc>
          <w:tcPr>
            <w:tcW w:w="738" w:type="dxa"/>
            <w:noWrap w:val="0"/>
            <w:vAlign w:val="top"/>
          </w:tcPr>
          <w:p w14:paraId="3105A959">
            <w:pPr>
              <w:jc w:val="center"/>
              <w:rPr>
                <w:rFonts w:hint="default" w:eastAsia="宋体"/>
                <w:lang w:val="en-US" w:eastAsia="zh-CN"/>
              </w:rPr>
            </w:pPr>
          </w:p>
        </w:tc>
        <w:tc>
          <w:tcPr>
            <w:tcW w:w="819" w:type="dxa"/>
            <w:noWrap w:val="0"/>
            <w:vAlign w:val="top"/>
          </w:tcPr>
          <w:p w14:paraId="517328FE">
            <w:pPr>
              <w:jc w:val="center"/>
              <w:rPr>
                <w:rFonts w:hint="default" w:eastAsia="宋体"/>
                <w:lang w:val="en-US" w:eastAsia="zh-CN"/>
              </w:rPr>
            </w:pPr>
          </w:p>
        </w:tc>
        <w:tc>
          <w:tcPr>
            <w:tcW w:w="1187" w:type="dxa"/>
            <w:noWrap w:val="0"/>
            <w:vAlign w:val="top"/>
          </w:tcPr>
          <w:p w14:paraId="29927B24">
            <w:pPr>
              <w:jc w:val="center"/>
            </w:pPr>
          </w:p>
        </w:tc>
      </w:tr>
      <w:tr w14:paraId="48DF3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994459A">
            <w:pPr>
              <w:jc w:val="center"/>
            </w:pPr>
            <w:r>
              <w:rPr>
                <w:rFonts w:hint="eastAsia"/>
              </w:rPr>
              <w:t>16</w:t>
            </w:r>
          </w:p>
        </w:tc>
        <w:tc>
          <w:tcPr>
            <w:tcW w:w="1550" w:type="dxa"/>
            <w:noWrap w:val="0"/>
            <w:vAlign w:val="top"/>
          </w:tcPr>
          <w:p w14:paraId="586C1D5D">
            <w:pPr>
              <w:jc w:val="center"/>
            </w:pPr>
            <w:r>
              <w:rPr>
                <w:rFonts w:hint="eastAsia"/>
              </w:rPr>
              <w:t>PVC</w:t>
            </w:r>
          </w:p>
        </w:tc>
        <w:tc>
          <w:tcPr>
            <w:tcW w:w="4287" w:type="dxa"/>
            <w:noWrap w:val="0"/>
            <w:vAlign w:val="top"/>
          </w:tcPr>
          <w:p w14:paraId="62B05E09">
            <w:pPr>
              <w:jc w:val="center"/>
            </w:pPr>
            <w:r>
              <w:rPr>
                <w:rFonts w:hint="eastAsia"/>
              </w:rPr>
              <w:t>75直接（国标）</w:t>
            </w:r>
          </w:p>
        </w:tc>
        <w:tc>
          <w:tcPr>
            <w:tcW w:w="675" w:type="dxa"/>
            <w:noWrap w:val="0"/>
            <w:vAlign w:val="top"/>
          </w:tcPr>
          <w:p w14:paraId="2B4CBD32">
            <w:pPr>
              <w:jc w:val="center"/>
            </w:pPr>
            <w:r>
              <w:rPr>
                <w:rFonts w:hint="eastAsia"/>
              </w:rPr>
              <w:t>个</w:t>
            </w:r>
          </w:p>
        </w:tc>
        <w:tc>
          <w:tcPr>
            <w:tcW w:w="775" w:type="dxa"/>
            <w:noWrap w:val="0"/>
            <w:vAlign w:val="top"/>
          </w:tcPr>
          <w:p w14:paraId="2CBE9036">
            <w:pPr>
              <w:jc w:val="center"/>
            </w:pPr>
            <w:r>
              <w:rPr>
                <w:rFonts w:hint="eastAsia"/>
                <w:lang w:val="en-US" w:eastAsia="zh-CN"/>
              </w:rPr>
              <w:t>2</w:t>
            </w:r>
            <w:r>
              <w:rPr>
                <w:rFonts w:hint="eastAsia"/>
              </w:rPr>
              <w:t>0</w:t>
            </w:r>
          </w:p>
        </w:tc>
        <w:tc>
          <w:tcPr>
            <w:tcW w:w="738" w:type="dxa"/>
            <w:noWrap w:val="0"/>
            <w:vAlign w:val="top"/>
          </w:tcPr>
          <w:p w14:paraId="5617C5EB">
            <w:pPr>
              <w:jc w:val="center"/>
              <w:rPr>
                <w:rFonts w:hint="default" w:eastAsia="宋体"/>
                <w:lang w:val="en-US" w:eastAsia="zh-CN"/>
              </w:rPr>
            </w:pPr>
          </w:p>
        </w:tc>
        <w:tc>
          <w:tcPr>
            <w:tcW w:w="819" w:type="dxa"/>
            <w:noWrap w:val="0"/>
            <w:vAlign w:val="top"/>
          </w:tcPr>
          <w:p w14:paraId="0114345E">
            <w:pPr>
              <w:jc w:val="center"/>
              <w:rPr>
                <w:rFonts w:hint="default" w:eastAsia="宋体"/>
                <w:lang w:val="en-US" w:eastAsia="zh-CN"/>
              </w:rPr>
            </w:pPr>
          </w:p>
        </w:tc>
        <w:tc>
          <w:tcPr>
            <w:tcW w:w="1187" w:type="dxa"/>
            <w:noWrap w:val="0"/>
            <w:vAlign w:val="top"/>
          </w:tcPr>
          <w:p w14:paraId="37846B82">
            <w:pPr>
              <w:jc w:val="center"/>
            </w:pPr>
          </w:p>
        </w:tc>
      </w:tr>
      <w:tr w14:paraId="6AD6D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670" w:type="dxa"/>
            <w:noWrap w:val="0"/>
            <w:vAlign w:val="top"/>
          </w:tcPr>
          <w:p w14:paraId="50D4BBE1">
            <w:pPr>
              <w:jc w:val="center"/>
            </w:pPr>
            <w:r>
              <w:rPr>
                <w:rFonts w:hint="eastAsia"/>
              </w:rPr>
              <w:t>17</w:t>
            </w:r>
          </w:p>
        </w:tc>
        <w:tc>
          <w:tcPr>
            <w:tcW w:w="1550" w:type="dxa"/>
            <w:noWrap w:val="0"/>
            <w:vAlign w:val="top"/>
          </w:tcPr>
          <w:p w14:paraId="09A2F788">
            <w:pPr>
              <w:jc w:val="center"/>
            </w:pPr>
            <w:r>
              <w:rPr>
                <w:rFonts w:hint="eastAsia"/>
              </w:rPr>
              <w:t>PVC</w:t>
            </w:r>
          </w:p>
        </w:tc>
        <w:tc>
          <w:tcPr>
            <w:tcW w:w="4287" w:type="dxa"/>
            <w:noWrap w:val="0"/>
            <w:vAlign w:val="top"/>
          </w:tcPr>
          <w:p w14:paraId="167154F1">
            <w:pPr>
              <w:jc w:val="center"/>
            </w:pPr>
            <w:r>
              <w:rPr>
                <w:rFonts w:hint="eastAsia"/>
              </w:rPr>
              <w:t>50管（国标）4米</w:t>
            </w:r>
          </w:p>
        </w:tc>
        <w:tc>
          <w:tcPr>
            <w:tcW w:w="675" w:type="dxa"/>
            <w:noWrap w:val="0"/>
            <w:vAlign w:val="top"/>
          </w:tcPr>
          <w:p w14:paraId="5ED8287D">
            <w:pPr>
              <w:jc w:val="center"/>
            </w:pPr>
            <w:r>
              <w:rPr>
                <w:rFonts w:hint="eastAsia"/>
              </w:rPr>
              <w:t>根</w:t>
            </w:r>
          </w:p>
        </w:tc>
        <w:tc>
          <w:tcPr>
            <w:tcW w:w="775" w:type="dxa"/>
            <w:noWrap w:val="0"/>
            <w:vAlign w:val="top"/>
          </w:tcPr>
          <w:p w14:paraId="54EDBC58">
            <w:pPr>
              <w:jc w:val="center"/>
            </w:pPr>
            <w:r>
              <w:rPr>
                <w:rFonts w:hint="eastAsia"/>
              </w:rPr>
              <w:t>50</w:t>
            </w:r>
          </w:p>
        </w:tc>
        <w:tc>
          <w:tcPr>
            <w:tcW w:w="738" w:type="dxa"/>
            <w:noWrap w:val="0"/>
            <w:vAlign w:val="top"/>
          </w:tcPr>
          <w:p w14:paraId="7177FF9A">
            <w:pPr>
              <w:jc w:val="center"/>
              <w:rPr>
                <w:rFonts w:hint="default" w:eastAsia="宋体"/>
                <w:lang w:val="en-US" w:eastAsia="zh-CN"/>
              </w:rPr>
            </w:pPr>
          </w:p>
        </w:tc>
        <w:tc>
          <w:tcPr>
            <w:tcW w:w="819" w:type="dxa"/>
            <w:noWrap w:val="0"/>
            <w:vAlign w:val="top"/>
          </w:tcPr>
          <w:p w14:paraId="1833472F">
            <w:pPr>
              <w:jc w:val="center"/>
              <w:rPr>
                <w:rFonts w:hint="default" w:eastAsia="宋体"/>
                <w:lang w:val="en-US" w:eastAsia="zh-CN"/>
              </w:rPr>
            </w:pPr>
          </w:p>
        </w:tc>
        <w:tc>
          <w:tcPr>
            <w:tcW w:w="1187" w:type="dxa"/>
            <w:noWrap w:val="0"/>
            <w:vAlign w:val="top"/>
          </w:tcPr>
          <w:p w14:paraId="37709523">
            <w:pPr>
              <w:jc w:val="center"/>
            </w:pPr>
          </w:p>
        </w:tc>
      </w:tr>
      <w:tr w14:paraId="53793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AEF94AA">
            <w:pPr>
              <w:jc w:val="center"/>
            </w:pPr>
            <w:r>
              <w:rPr>
                <w:rFonts w:hint="eastAsia"/>
              </w:rPr>
              <w:t>18</w:t>
            </w:r>
          </w:p>
        </w:tc>
        <w:tc>
          <w:tcPr>
            <w:tcW w:w="1550" w:type="dxa"/>
            <w:noWrap w:val="0"/>
            <w:vAlign w:val="top"/>
          </w:tcPr>
          <w:p w14:paraId="73149C7A">
            <w:pPr>
              <w:jc w:val="center"/>
            </w:pPr>
            <w:r>
              <w:rPr>
                <w:rFonts w:hint="eastAsia"/>
              </w:rPr>
              <w:t>PVC</w:t>
            </w:r>
          </w:p>
        </w:tc>
        <w:tc>
          <w:tcPr>
            <w:tcW w:w="4287" w:type="dxa"/>
            <w:noWrap w:val="0"/>
            <w:vAlign w:val="top"/>
          </w:tcPr>
          <w:p w14:paraId="19196FE9">
            <w:pPr>
              <w:jc w:val="center"/>
            </w:pPr>
            <w:r>
              <w:rPr>
                <w:rFonts w:hint="eastAsia"/>
              </w:rPr>
              <w:t>50直接（国标）</w:t>
            </w:r>
          </w:p>
        </w:tc>
        <w:tc>
          <w:tcPr>
            <w:tcW w:w="675" w:type="dxa"/>
            <w:noWrap w:val="0"/>
            <w:vAlign w:val="top"/>
          </w:tcPr>
          <w:p w14:paraId="63555BC7">
            <w:pPr>
              <w:jc w:val="center"/>
            </w:pPr>
            <w:r>
              <w:rPr>
                <w:rFonts w:hint="eastAsia"/>
              </w:rPr>
              <w:t>个</w:t>
            </w:r>
          </w:p>
        </w:tc>
        <w:tc>
          <w:tcPr>
            <w:tcW w:w="775" w:type="dxa"/>
            <w:noWrap w:val="0"/>
            <w:vAlign w:val="top"/>
          </w:tcPr>
          <w:p w14:paraId="7D0B43EA">
            <w:pPr>
              <w:jc w:val="center"/>
            </w:pPr>
            <w:r>
              <w:rPr>
                <w:rFonts w:hint="eastAsia"/>
              </w:rPr>
              <w:t>50</w:t>
            </w:r>
          </w:p>
        </w:tc>
        <w:tc>
          <w:tcPr>
            <w:tcW w:w="738" w:type="dxa"/>
            <w:noWrap w:val="0"/>
            <w:vAlign w:val="top"/>
          </w:tcPr>
          <w:p w14:paraId="1B6E1539">
            <w:pPr>
              <w:jc w:val="center"/>
              <w:rPr>
                <w:rFonts w:hint="eastAsia" w:eastAsia="宋体"/>
                <w:lang w:val="en-US" w:eastAsia="zh-CN"/>
              </w:rPr>
            </w:pPr>
          </w:p>
        </w:tc>
        <w:tc>
          <w:tcPr>
            <w:tcW w:w="819" w:type="dxa"/>
            <w:noWrap w:val="0"/>
            <w:vAlign w:val="top"/>
          </w:tcPr>
          <w:p w14:paraId="71CCB987">
            <w:pPr>
              <w:jc w:val="center"/>
              <w:rPr>
                <w:rFonts w:hint="default" w:eastAsia="宋体"/>
                <w:lang w:val="en-US" w:eastAsia="zh-CN"/>
              </w:rPr>
            </w:pPr>
          </w:p>
        </w:tc>
        <w:tc>
          <w:tcPr>
            <w:tcW w:w="1187" w:type="dxa"/>
            <w:noWrap w:val="0"/>
            <w:vAlign w:val="top"/>
          </w:tcPr>
          <w:p w14:paraId="52F1360A">
            <w:pPr>
              <w:jc w:val="center"/>
            </w:pPr>
          </w:p>
        </w:tc>
      </w:tr>
      <w:tr w14:paraId="502C3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0" w:type="dxa"/>
            <w:noWrap w:val="0"/>
            <w:vAlign w:val="top"/>
          </w:tcPr>
          <w:p w14:paraId="2B2F2D89">
            <w:pPr>
              <w:jc w:val="center"/>
            </w:pPr>
            <w:r>
              <w:rPr>
                <w:rFonts w:hint="eastAsia"/>
              </w:rPr>
              <w:t>19</w:t>
            </w:r>
          </w:p>
        </w:tc>
        <w:tc>
          <w:tcPr>
            <w:tcW w:w="1550" w:type="dxa"/>
            <w:noWrap w:val="0"/>
            <w:vAlign w:val="top"/>
          </w:tcPr>
          <w:p w14:paraId="1260FA8B">
            <w:pPr>
              <w:jc w:val="center"/>
            </w:pPr>
            <w:r>
              <w:rPr>
                <w:rFonts w:hint="eastAsia"/>
              </w:rPr>
              <w:t>PVC</w:t>
            </w:r>
          </w:p>
        </w:tc>
        <w:tc>
          <w:tcPr>
            <w:tcW w:w="4287" w:type="dxa"/>
            <w:noWrap w:val="0"/>
            <w:vAlign w:val="top"/>
          </w:tcPr>
          <w:p w14:paraId="673CDEE6">
            <w:pPr>
              <w:jc w:val="center"/>
            </w:pPr>
            <w:r>
              <w:rPr>
                <w:rFonts w:hint="eastAsia"/>
              </w:rPr>
              <w:t>75管（国标）4米</w:t>
            </w:r>
          </w:p>
        </w:tc>
        <w:tc>
          <w:tcPr>
            <w:tcW w:w="675" w:type="dxa"/>
            <w:noWrap w:val="0"/>
            <w:vAlign w:val="top"/>
          </w:tcPr>
          <w:p w14:paraId="07450F51">
            <w:pPr>
              <w:jc w:val="center"/>
            </w:pPr>
            <w:r>
              <w:rPr>
                <w:rFonts w:hint="eastAsia"/>
              </w:rPr>
              <w:t>根</w:t>
            </w:r>
          </w:p>
        </w:tc>
        <w:tc>
          <w:tcPr>
            <w:tcW w:w="775" w:type="dxa"/>
            <w:noWrap w:val="0"/>
            <w:vAlign w:val="top"/>
          </w:tcPr>
          <w:p w14:paraId="40EB5B6E">
            <w:pPr>
              <w:jc w:val="center"/>
            </w:pPr>
            <w:r>
              <w:rPr>
                <w:rFonts w:hint="eastAsia"/>
              </w:rPr>
              <w:t>10</w:t>
            </w:r>
          </w:p>
        </w:tc>
        <w:tc>
          <w:tcPr>
            <w:tcW w:w="738" w:type="dxa"/>
            <w:noWrap w:val="0"/>
            <w:vAlign w:val="top"/>
          </w:tcPr>
          <w:p w14:paraId="16C6E542">
            <w:pPr>
              <w:jc w:val="center"/>
              <w:rPr>
                <w:rFonts w:hint="default" w:eastAsia="宋体"/>
                <w:lang w:val="en-US" w:eastAsia="zh-CN"/>
              </w:rPr>
            </w:pPr>
          </w:p>
        </w:tc>
        <w:tc>
          <w:tcPr>
            <w:tcW w:w="819" w:type="dxa"/>
            <w:noWrap w:val="0"/>
            <w:vAlign w:val="top"/>
          </w:tcPr>
          <w:p w14:paraId="624652C1">
            <w:pPr>
              <w:jc w:val="center"/>
              <w:rPr>
                <w:rFonts w:hint="default" w:eastAsia="宋体"/>
                <w:lang w:val="en-US" w:eastAsia="zh-CN"/>
              </w:rPr>
            </w:pPr>
          </w:p>
        </w:tc>
        <w:tc>
          <w:tcPr>
            <w:tcW w:w="1187" w:type="dxa"/>
            <w:noWrap w:val="0"/>
            <w:vAlign w:val="top"/>
          </w:tcPr>
          <w:p w14:paraId="65AA9F46">
            <w:pPr>
              <w:jc w:val="center"/>
            </w:pPr>
          </w:p>
        </w:tc>
      </w:tr>
      <w:tr w14:paraId="036D4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70" w:type="dxa"/>
            <w:noWrap w:val="0"/>
            <w:vAlign w:val="top"/>
          </w:tcPr>
          <w:p w14:paraId="17A6E529">
            <w:pPr>
              <w:jc w:val="center"/>
            </w:pPr>
            <w:r>
              <w:rPr>
                <w:rFonts w:hint="eastAsia"/>
              </w:rPr>
              <w:t>20</w:t>
            </w:r>
          </w:p>
        </w:tc>
        <w:tc>
          <w:tcPr>
            <w:tcW w:w="1550" w:type="dxa"/>
            <w:noWrap w:val="0"/>
            <w:vAlign w:val="top"/>
          </w:tcPr>
          <w:p w14:paraId="6B9B94C4">
            <w:pPr>
              <w:jc w:val="center"/>
            </w:pPr>
            <w:r>
              <w:rPr>
                <w:rFonts w:hint="eastAsia"/>
              </w:rPr>
              <w:t>PVC</w:t>
            </w:r>
          </w:p>
        </w:tc>
        <w:tc>
          <w:tcPr>
            <w:tcW w:w="4287" w:type="dxa"/>
            <w:noWrap w:val="0"/>
            <w:vAlign w:val="top"/>
          </w:tcPr>
          <w:p w14:paraId="777BBAB7">
            <w:pPr>
              <w:jc w:val="center"/>
            </w:pPr>
            <w:r>
              <w:rPr>
                <w:rFonts w:hint="eastAsia"/>
              </w:rPr>
              <w:t>110管（国标）4米</w:t>
            </w:r>
          </w:p>
        </w:tc>
        <w:tc>
          <w:tcPr>
            <w:tcW w:w="675" w:type="dxa"/>
            <w:noWrap w:val="0"/>
            <w:vAlign w:val="top"/>
          </w:tcPr>
          <w:p w14:paraId="5CB550E4">
            <w:pPr>
              <w:jc w:val="center"/>
            </w:pPr>
            <w:r>
              <w:rPr>
                <w:rFonts w:hint="eastAsia"/>
              </w:rPr>
              <w:t>根</w:t>
            </w:r>
          </w:p>
        </w:tc>
        <w:tc>
          <w:tcPr>
            <w:tcW w:w="775" w:type="dxa"/>
            <w:noWrap w:val="0"/>
            <w:vAlign w:val="top"/>
          </w:tcPr>
          <w:p w14:paraId="74E5DDA6">
            <w:pPr>
              <w:jc w:val="center"/>
            </w:pPr>
            <w:r>
              <w:rPr>
                <w:rFonts w:hint="eastAsia"/>
                <w:lang w:val="en-US" w:eastAsia="zh-CN"/>
              </w:rPr>
              <w:t>2</w:t>
            </w:r>
            <w:r>
              <w:rPr>
                <w:rFonts w:hint="eastAsia"/>
              </w:rPr>
              <w:t>0</w:t>
            </w:r>
          </w:p>
        </w:tc>
        <w:tc>
          <w:tcPr>
            <w:tcW w:w="738" w:type="dxa"/>
            <w:noWrap w:val="0"/>
            <w:vAlign w:val="top"/>
          </w:tcPr>
          <w:p w14:paraId="48DAD298">
            <w:pPr>
              <w:jc w:val="center"/>
              <w:rPr>
                <w:rFonts w:hint="default" w:eastAsia="宋体"/>
                <w:lang w:val="en-US" w:eastAsia="zh-CN"/>
              </w:rPr>
            </w:pPr>
          </w:p>
        </w:tc>
        <w:tc>
          <w:tcPr>
            <w:tcW w:w="819" w:type="dxa"/>
            <w:noWrap w:val="0"/>
            <w:vAlign w:val="top"/>
          </w:tcPr>
          <w:p w14:paraId="23D3B3A4">
            <w:pPr>
              <w:jc w:val="center"/>
              <w:rPr>
                <w:rFonts w:hint="default" w:eastAsia="宋体"/>
                <w:lang w:val="en-US" w:eastAsia="zh-CN"/>
              </w:rPr>
            </w:pPr>
          </w:p>
        </w:tc>
        <w:tc>
          <w:tcPr>
            <w:tcW w:w="1187" w:type="dxa"/>
            <w:noWrap w:val="0"/>
            <w:vAlign w:val="top"/>
          </w:tcPr>
          <w:p w14:paraId="10DC3349">
            <w:pPr>
              <w:jc w:val="center"/>
            </w:pPr>
          </w:p>
        </w:tc>
      </w:tr>
      <w:tr w14:paraId="60599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FE5F008">
            <w:pPr>
              <w:jc w:val="center"/>
            </w:pPr>
            <w:r>
              <w:rPr>
                <w:rFonts w:hint="eastAsia"/>
              </w:rPr>
              <w:t>21</w:t>
            </w:r>
          </w:p>
        </w:tc>
        <w:tc>
          <w:tcPr>
            <w:tcW w:w="1550" w:type="dxa"/>
            <w:noWrap w:val="0"/>
            <w:vAlign w:val="top"/>
          </w:tcPr>
          <w:p w14:paraId="49401F06">
            <w:pPr>
              <w:jc w:val="center"/>
            </w:pPr>
            <w:r>
              <w:rPr>
                <w:rFonts w:hint="eastAsia"/>
              </w:rPr>
              <w:t>PVC</w:t>
            </w:r>
          </w:p>
        </w:tc>
        <w:tc>
          <w:tcPr>
            <w:tcW w:w="4287" w:type="dxa"/>
            <w:noWrap w:val="0"/>
            <w:vAlign w:val="top"/>
          </w:tcPr>
          <w:p w14:paraId="6828F905">
            <w:pPr>
              <w:jc w:val="center"/>
            </w:pPr>
            <w:r>
              <w:rPr>
                <w:rFonts w:hint="eastAsia"/>
              </w:rPr>
              <w:t>110直接（国标）</w:t>
            </w:r>
          </w:p>
        </w:tc>
        <w:tc>
          <w:tcPr>
            <w:tcW w:w="675" w:type="dxa"/>
            <w:noWrap w:val="0"/>
            <w:vAlign w:val="top"/>
          </w:tcPr>
          <w:p w14:paraId="3022A37A">
            <w:pPr>
              <w:jc w:val="center"/>
            </w:pPr>
            <w:r>
              <w:rPr>
                <w:rFonts w:hint="eastAsia"/>
              </w:rPr>
              <w:t>个</w:t>
            </w:r>
          </w:p>
        </w:tc>
        <w:tc>
          <w:tcPr>
            <w:tcW w:w="775" w:type="dxa"/>
            <w:noWrap w:val="0"/>
            <w:vAlign w:val="top"/>
          </w:tcPr>
          <w:p w14:paraId="5827A68B">
            <w:pPr>
              <w:jc w:val="center"/>
            </w:pPr>
            <w:r>
              <w:rPr>
                <w:rFonts w:hint="eastAsia"/>
              </w:rPr>
              <w:t>10</w:t>
            </w:r>
          </w:p>
        </w:tc>
        <w:tc>
          <w:tcPr>
            <w:tcW w:w="738" w:type="dxa"/>
            <w:noWrap w:val="0"/>
            <w:vAlign w:val="top"/>
          </w:tcPr>
          <w:p w14:paraId="057CF7DE">
            <w:pPr>
              <w:jc w:val="center"/>
              <w:rPr>
                <w:rFonts w:hint="default" w:eastAsia="宋体"/>
                <w:lang w:val="en-US" w:eastAsia="zh-CN"/>
              </w:rPr>
            </w:pPr>
          </w:p>
        </w:tc>
        <w:tc>
          <w:tcPr>
            <w:tcW w:w="819" w:type="dxa"/>
            <w:noWrap w:val="0"/>
            <w:vAlign w:val="top"/>
          </w:tcPr>
          <w:p w14:paraId="140D8C40">
            <w:pPr>
              <w:jc w:val="center"/>
              <w:rPr>
                <w:rFonts w:hint="default" w:eastAsia="宋体"/>
                <w:lang w:val="en-US" w:eastAsia="zh-CN"/>
              </w:rPr>
            </w:pPr>
          </w:p>
        </w:tc>
        <w:tc>
          <w:tcPr>
            <w:tcW w:w="1187" w:type="dxa"/>
            <w:noWrap w:val="0"/>
            <w:vAlign w:val="top"/>
          </w:tcPr>
          <w:p w14:paraId="2DDEDC51">
            <w:pPr>
              <w:jc w:val="center"/>
            </w:pPr>
          </w:p>
        </w:tc>
      </w:tr>
      <w:tr w14:paraId="5BBEC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8CDD1E1">
            <w:pPr>
              <w:jc w:val="center"/>
            </w:pPr>
            <w:r>
              <w:rPr>
                <w:rFonts w:hint="eastAsia"/>
              </w:rPr>
              <w:t>22</w:t>
            </w:r>
          </w:p>
        </w:tc>
        <w:tc>
          <w:tcPr>
            <w:tcW w:w="1550" w:type="dxa"/>
            <w:noWrap w:val="0"/>
            <w:vAlign w:val="top"/>
          </w:tcPr>
          <w:p w14:paraId="65012F4D">
            <w:pPr>
              <w:jc w:val="center"/>
            </w:pPr>
            <w:r>
              <w:rPr>
                <w:rFonts w:hint="eastAsia"/>
              </w:rPr>
              <w:t>Ppr</w:t>
            </w:r>
          </w:p>
        </w:tc>
        <w:tc>
          <w:tcPr>
            <w:tcW w:w="4287" w:type="dxa"/>
            <w:noWrap w:val="0"/>
            <w:vAlign w:val="top"/>
          </w:tcPr>
          <w:p w14:paraId="4A31EDFC">
            <w:pPr>
              <w:jc w:val="center"/>
            </w:pPr>
            <w:r>
              <w:rPr>
                <w:rFonts w:hint="eastAsia"/>
              </w:rPr>
              <w:t>20快接（国标）</w:t>
            </w:r>
          </w:p>
        </w:tc>
        <w:tc>
          <w:tcPr>
            <w:tcW w:w="675" w:type="dxa"/>
            <w:noWrap w:val="0"/>
            <w:vAlign w:val="top"/>
          </w:tcPr>
          <w:p w14:paraId="60C2C2BA">
            <w:pPr>
              <w:jc w:val="center"/>
            </w:pPr>
            <w:r>
              <w:rPr>
                <w:rFonts w:hint="eastAsia"/>
              </w:rPr>
              <w:t>个</w:t>
            </w:r>
          </w:p>
        </w:tc>
        <w:tc>
          <w:tcPr>
            <w:tcW w:w="775" w:type="dxa"/>
            <w:noWrap w:val="0"/>
            <w:vAlign w:val="top"/>
          </w:tcPr>
          <w:p w14:paraId="6CCC8C66">
            <w:pPr>
              <w:jc w:val="center"/>
            </w:pPr>
            <w:r>
              <w:rPr>
                <w:rFonts w:hint="eastAsia"/>
                <w:lang w:val="en-US" w:eastAsia="zh-CN"/>
              </w:rPr>
              <w:t>1</w:t>
            </w:r>
            <w:r>
              <w:rPr>
                <w:rFonts w:hint="eastAsia"/>
              </w:rPr>
              <w:t>0</w:t>
            </w:r>
          </w:p>
        </w:tc>
        <w:tc>
          <w:tcPr>
            <w:tcW w:w="738" w:type="dxa"/>
            <w:noWrap w:val="0"/>
            <w:vAlign w:val="top"/>
          </w:tcPr>
          <w:p w14:paraId="192E0804">
            <w:pPr>
              <w:jc w:val="center"/>
              <w:rPr>
                <w:rFonts w:hint="default" w:eastAsia="宋体"/>
                <w:lang w:val="en-US" w:eastAsia="zh-CN"/>
              </w:rPr>
            </w:pPr>
          </w:p>
        </w:tc>
        <w:tc>
          <w:tcPr>
            <w:tcW w:w="819" w:type="dxa"/>
            <w:noWrap w:val="0"/>
            <w:vAlign w:val="top"/>
          </w:tcPr>
          <w:p w14:paraId="228A6E99">
            <w:pPr>
              <w:jc w:val="center"/>
              <w:rPr>
                <w:rFonts w:hint="default" w:eastAsia="宋体"/>
                <w:lang w:val="en-US" w:eastAsia="zh-CN"/>
              </w:rPr>
            </w:pPr>
          </w:p>
        </w:tc>
        <w:tc>
          <w:tcPr>
            <w:tcW w:w="1187" w:type="dxa"/>
            <w:noWrap w:val="0"/>
            <w:vAlign w:val="top"/>
          </w:tcPr>
          <w:p w14:paraId="214AC990">
            <w:pPr>
              <w:jc w:val="center"/>
            </w:pPr>
          </w:p>
        </w:tc>
      </w:tr>
      <w:tr w14:paraId="2DA01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70" w:type="dxa"/>
            <w:noWrap w:val="0"/>
            <w:vAlign w:val="top"/>
          </w:tcPr>
          <w:p w14:paraId="6EFCBDAD">
            <w:pPr>
              <w:jc w:val="center"/>
            </w:pPr>
            <w:r>
              <w:rPr>
                <w:rFonts w:hint="eastAsia"/>
              </w:rPr>
              <w:t>23</w:t>
            </w:r>
          </w:p>
        </w:tc>
        <w:tc>
          <w:tcPr>
            <w:tcW w:w="1550" w:type="dxa"/>
            <w:noWrap w:val="0"/>
            <w:vAlign w:val="top"/>
          </w:tcPr>
          <w:p w14:paraId="3B2A552B">
            <w:pPr>
              <w:jc w:val="center"/>
            </w:pPr>
            <w:r>
              <w:rPr>
                <w:rFonts w:hint="eastAsia"/>
              </w:rPr>
              <w:t>ppr</w:t>
            </w:r>
          </w:p>
        </w:tc>
        <w:tc>
          <w:tcPr>
            <w:tcW w:w="4287" w:type="dxa"/>
            <w:noWrap w:val="0"/>
            <w:vAlign w:val="top"/>
          </w:tcPr>
          <w:p w14:paraId="73252A9A">
            <w:pPr>
              <w:jc w:val="center"/>
            </w:pPr>
            <w:r>
              <w:rPr>
                <w:rFonts w:hint="eastAsia"/>
              </w:rPr>
              <w:t>20快接闸阀(国标)</w:t>
            </w:r>
          </w:p>
        </w:tc>
        <w:tc>
          <w:tcPr>
            <w:tcW w:w="675" w:type="dxa"/>
            <w:noWrap w:val="0"/>
            <w:vAlign w:val="top"/>
          </w:tcPr>
          <w:p w14:paraId="2D83AFD2">
            <w:pPr>
              <w:jc w:val="center"/>
            </w:pPr>
            <w:r>
              <w:rPr>
                <w:rFonts w:hint="eastAsia"/>
              </w:rPr>
              <w:t>个</w:t>
            </w:r>
          </w:p>
        </w:tc>
        <w:tc>
          <w:tcPr>
            <w:tcW w:w="775" w:type="dxa"/>
            <w:noWrap w:val="0"/>
            <w:vAlign w:val="top"/>
          </w:tcPr>
          <w:p w14:paraId="2F7A87BE">
            <w:pPr>
              <w:jc w:val="center"/>
            </w:pPr>
            <w:r>
              <w:rPr>
                <w:rFonts w:hint="eastAsia"/>
                <w:lang w:val="en-US" w:eastAsia="zh-CN"/>
              </w:rPr>
              <w:t>1</w:t>
            </w:r>
            <w:r>
              <w:rPr>
                <w:rFonts w:hint="eastAsia"/>
              </w:rPr>
              <w:t>0</w:t>
            </w:r>
          </w:p>
        </w:tc>
        <w:tc>
          <w:tcPr>
            <w:tcW w:w="738" w:type="dxa"/>
            <w:noWrap w:val="0"/>
            <w:vAlign w:val="top"/>
          </w:tcPr>
          <w:p w14:paraId="18691E37">
            <w:pPr>
              <w:jc w:val="center"/>
              <w:rPr>
                <w:rFonts w:hint="default" w:eastAsia="宋体"/>
                <w:lang w:val="en-US" w:eastAsia="zh-CN"/>
              </w:rPr>
            </w:pPr>
          </w:p>
        </w:tc>
        <w:tc>
          <w:tcPr>
            <w:tcW w:w="819" w:type="dxa"/>
            <w:noWrap w:val="0"/>
            <w:vAlign w:val="top"/>
          </w:tcPr>
          <w:p w14:paraId="4F6B5455">
            <w:pPr>
              <w:jc w:val="center"/>
              <w:rPr>
                <w:rFonts w:hint="default" w:eastAsia="宋体"/>
                <w:lang w:val="en-US" w:eastAsia="zh-CN"/>
              </w:rPr>
            </w:pPr>
          </w:p>
        </w:tc>
        <w:tc>
          <w:tcPr>
            <w:tcW w:w="1187" w:type="dxa"/>
            <w:noWrap w:val="0"/>
            <w:vAlign w:val="top"/>
          </w:tcPr>
          <w:p w14:paraId="710DD197">
            <w:pPr>
              <w:jc w:val="center"/>
            </w:pPr>
          </w:p>
        </w:tc>
      </w:tr>
      <w:tr w14:paraId="7650D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670" w:type="dxa"/>
            <w:noWrap w:val="0"/>
            <w:vAlign w:val="top"/>
          </w:tcPr>
          <w:p w14:paraId="3EB0FB16">
            <w:pPr>
              <w:jc w:val="center"/>
            </w:pPr>
            <w:r>
              <w:rPr>
                <w:rFonts w:hint="eastAsia"/>
              </w:rPr>
              <w:t>24</w:t>
            </w:r>
          </w:p>
        </w:tc>
        <w:tc>
          <w:tcPr>
            <w:tcW w:w="1550" w:type="dxa"/>
            <w:noWrap w:val="0"/>
            <w:vAlign w:val="top"/>
          </w:tcPr>
          <w:p w14:paraId="7973A940">
            <w:pPr>
              <w:jc w:val="center"/>
            </w:pPr>
            <w:r>
              <w:rPr>
                <w:rFonts w:hint="eastAsia"/>
              </w:rPr>
              <w:t>水龙头</w:t>
            </w:r>
          </w:p>
        </w:tc>
        <w:tc>
          <w:tcPr>
            <w:tcW w:w="4287" w:type="dxa"/>
            <w:noWrap w:val="0"/>
            <w:vAlign w:val="top"/>
          </w:tcPr>
          <w:p w14:paraId="6316A7DC">
            <w:pPr>
              <w:jc w:val="center"/>
            </w:pPr>
            <w:r>
              <w:rPr>
                <w:rFonts w:hint="eastAsia"/>
              </w:rPr>
              <w:t>加长铜</w:t>
            </w:r>
          </w:p>
        </w:tc>
        <w:tc>
          <w:tcPr>
            <w:tcW w:w="675" w:type="dxa"/>
            <w:noWrap w:val="0"/>
            <w:vAlign w:val="top"/>
          </w:tcPr>
          <w:p w14:paraId="431F9751">
            <w:pPr>
              <w:jc w:val="center"/>
            </w:pPr>
            <w:r>
              <w:rPr>
                <w:rFonts w:hint="eastAsia"/>
              </w:rPr>
              <w:t>个</w:t>
            </w:r>
          </w:p>
        </w:tc>
        <w:tc>
          <w:tcPr>
            <w:tcW w:w="775" w:type="dxa"/>
            <w:noWrap w:val="0"/>
            <w:vAlign w:val="top"/>
          </w:tcPr>
          <w:p w14:paraId="5D411CB4">
            <w:pPr>
              <w:jc w:val="center"/>
            </w:pPr>
            <w:r>
              <w:rPr>
                <w:rFonts w:hint="eastAsia"/>
              </w:rPr>
              <w:t>100</w:t>
            </w:r>
          </w:p>
        </w:tc>
        <w:tc>
          <w:tcPr>
            <w:tcW w:w="738" w:type="dxa"/>
            <w:noWrap w:val="0"/>
            <w:vAlign w:val="top"/>
          </w:tcPr>
          <w:p w14:paraId="015E0364">
            <w:pPr>
              <w:jc w:val="center"/>
              <w:rPr>
                <w:rFonts w:hint="default" w:eastAsia="宋体"/>
                <w:lang w:val="en-US" w:eastAsia="zh-CN"/>
              </w:rPr>
            </w:pPr>
          </w:p>
        </w:tc>
        <w:tc>
          <w:tcPr>
            <w:tcW w:w="819" w:type="dxa"/>
            <w:noWrap w:val="0"/>
            <w:vAlign w:val="top"/>
          </w:tcPr>
          <w:p w14:paraId="0838FE48">
            <w:pPr>
              <w:jc w:val="center"/>
              <w:rPr>
                <w:rFonts w:hint="default" w:eastAsia="宋体"/>
                <w:lang w:val="en-US" w:eastAsia="zh-CN"/>
              </w:rPr>
            </w:pPr>
          </w:p>
        </w:tc>
        <w:tc>
          <w:tcPr>
            <w:tcW w:w="1187" w:type="dxa"/>
            <w:noWrap w:val="0"/>
            <w:vAlign w:val="top"/>
          </w:tcPr>
          <w:p w14:paraId="16B45B45">
            <w:pPr>
              <w:jc w:val="center"/>
            </w:pPr>
          </w:p>
        </w:tc>
      </w:tr>
      <w:tr w14:paraId="72C1E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70" w:type="dxa"/>
            <w:noWrap w:val="0"/>
            <w:vAlign w:val="top"/>
          </w:tcPr>
          <w:p w14:paraId="151094F0">
            <w:pPr>
              <w:jc w:val="center"/>
            </w:pPr>
            <w:r>
              <w:rPr>
                <w:rFonts w:hint="eastAsia"/>
              </w:rPr>
              <w:t>25</w:t>
            </w:r>
          </w:p>
        </w:tc>
        <w:tc>
          <w:tcPr>
            <w:tcW w:w="1550" w:type="dxa"/>
            <w:noWrap w:val="0"/>
            <w:vAlign w:val="top"/>
          </w:tcPr>
          <w:p w14:paraId="481284BF">
            <w:pPr>
              <w:jc w:val="center"/>
            </w:pPr>
            <w:r>
              <w:rPr>
                <w:rFonts w:hint="eastAsia"/>
              </w:rPr>
              <w:t>ppr</w:t>
            </w:r>
          </w:p>
        </w:tc>
        <w:tc>
          <w:tcPr>
            <w:tcW w:w="4287" w:type="dxa"/>
            <w:noWrap w:val="0"/>
            <w:vAlign w:val="top"/>
          </w:tcPr>
          <w:p w14:paraId="23618269">
            <w:pPr>
              <w:jc w:val="center"/>
            </w:pPr>
            <w:r>
              <w:rPr>
                <w:rFonts w:hint="eastAsia"/>
              </w:rPr>
              <w:t>20弯头（国标）</w:t>
            </w:r>
          </w:p>
        </w:tc>
        <w:tc>
          <w:tcPr>
            <w:tcW w:w="675" w:type="dxa"/>
            <w:noWrap w:val="0"/>
            <w:vAlign w:val="top"/>
          </w:tcPr>
          <w:p w14:paraId="07252094">
            <w:pPr>
              <w:jc w:val="center"/>
            </w:pPr>
            <w:r>
              <w:rPr>
                <w:rFonts w:hint="eastAsia"/>
              </w:rPr>
              <w:t>个</w:t>
            </w:r>
          </w:p>
        </w:tc>
        <w:tc>
          <w:tcPr>
            <w:tcW w:w="775" w:type="dxa"/>
            <w:noWrap w:val="0"/>
            <w:vAlign w:val="top"/>
          </w:tcPr>
          <w:p w14:paraId="2AF9827E">
            <w:pPr>
              <w:jc w:val="center"/>
            </w:pPr>
            <w:r>
              <w:rPr>
                <w:rFonts w:hint="eastAsia"/>
                <w:lang w:val="en-US" w:eastAsia="zh-CN"/>
              </w:rPr>
              <w:t>2</w:t>
            </w:r>
            <w:r>
              <w:rPr>
                <w:rFonts w:hint="eastAsia"/>
              </w:rPr>
              <w:t>0</w:t>
            </w:r>
          </w:p>
        </w:tc>
        <w:tc>
          <w:tcPr>
            <w:tcW w:w="738" w:type="dxa"/>
            <w:noWrap w:val="0"/>
            <w:vAlign w:val="top"/>
          </w:tcPr>
          <w:p w14:paraId="1DB6E909">
            <w:pPr>
              <w:jc w:val="center"/>
              <w:rPr>
                <w:rFonts w:hint="default" w:eastAsia="宋体"/>
                <w:lang w:val="en-US" w:eastAsia="zh-CN"/>
              </w:rPr>
            </w:pPr>
          </w:p>
        </w:tc>
        <w:tc>
          <w:tcPr>
            <w:tcW w:w="819" w:type="dxa"/>
            <w:noWrap w:val="0"/>
            <w:vAlign w:val="top"/>
          </w:tcPr>
          <w:p w14:paraId="26B7A5D3">
            <w:pPr>
              <w:jc w:val="center"/>
              <w:rPr>
                <w:rFonts w:hint="default" w:eastAsia="宋体"/>
                <w:lang w:val="en-US" w:eastAsia="zh-CN"/>
              </w:rPr>
            </w:pPr>
          </w:p>
        </w:tc>
        <w:tc>
          <w:tcPr>
            <w:tcW w:w="1187" w:type="dxa"/>
            <w:noWrap w:val="0"/>
            <w:vAlign w:val="top"/>
          </w:tcPr>
          <w:p w14:paraId="267A4DBD">
            <w:pPr>
              <w:jc w:val="center"/>
            </w:pPr>
          </w:p>
        </w:tc>
      </w:tr>
      <w:tr w14:paraId="2B340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3AA8C76">
            <w:pPr>
              <w:jc w:val="center"/>
            </w:pPr>
            <w:r>
              <w:rPr>
                <w:rFonts w:hint="eastAsia"/>
              </w:rPr>
              <w:t>26</w:t>
            </w:r>
          </w:p>
        </w:tc>
        <w:tc>
          <w:tcPr>
            <w:tcW w:w="1550" w:type="dxa"/>
            <w:noWrap w:val="0"/>
            <w:vAlign w:val="top"/>
          </w:tcPr>
          <w:p w14:paraId="2CD8C778">
            <w:pPr>
              <w:jc w:val="center"/>
            </w:pPr>
            <w:r>
              <w:rPr>
                <w:rFonts w:hint="eastAsia"/>
              </w:rPr>
              <w:t>台盆下水管</w:t>
            </w:r>
          </w:p>
        </w:tc>
        <w:tc>
          <w:tcPr>
            <w:tcW w:w="4287" w:type="dxa"/>
            <w:noWrap w:val="0"/>
            <w:vAlign w:val="top"/>
          </w:tcPr>
          <w:p w14:paraId="5286C596">
            <w:pPr>
              <w:jc w:val="center"/>
            </w:pPr>
            <w:r>
              <w:rPr>
                <w:rFonts w:hint="eastAsia"/>
              </w:rPr>
              <w:t>加厚波纹管</w:t>
            </w:r>
          </w:p>
        </w:tc>
        <w:tc>
          <w:tcPr>
            <w:tcW w:w="675" w:type="dxa"/>
            <w:noWrap w:val="0"/>
            <w:vAlign w:val="top"/>
          </w:tcPr>
          <w:p w14:paraId="7F19EFCD">
            <w:pPr>
              <w:jc w:val="center"/>
            </w:pPr>
            <w:r>
              <w:rPr>
                <w:rFonts w:hint="eastAsia"/>
              </w:rPr>
              <w:t>根</w:t>
            </w:r>
          </w:p>
        </w:tc>
        <w:tc>
          <w:tcPr>
            <w:tcW w:w="775" w:type="dxa"/>
            <w:noWrap w:val="0"/>
            <w:vAlign w:val="top"/>
          </w:tcPr>
          <w:p w14:paraId="6E50B4E8">
            <w:pPr>
              <w:jc w:val="center"/>
            </w:pPr>
            <w:r>
              <w:rPr>
                <w:rFonts w:hint="eastAsia"/>
                <w:lang w:val="en-US" w:eastAsia="zh-CN"/>
              </w:rPr>
              <w:t>2</w:t>
            </w:r>
            <w:r>
              <w:rPr>
                <w:rFonts w:hint="eastAsia"/>
              </w:rPr>
              <w:t>00</w:t>
            </w:r>
          </w:p>
        </w:tc>
        <w:tc>
          <w:tcPr>
            <w:tcW w:w="738" w:type="dxa"/>
            <w:noWrap w:val="0"/>
            <w:vAlign w:val="top"/>
          </w:tcPr>
          <w:p w14:paraId="4A44FB28">
            <w:pPr>
              <w:jc w:val="center"/>
              <w:rPr>
                <w:rFonts w:hint="eastAsia" w:eastAsia="宋体"/>
                <w:lang w:val="en-US" w:eastAsia="zh-CN"/>
              </w:rPr>
            </w:pPr>
          </w:p>
        </w:tc>
        <w:tc>
          <w:tcPr>
            <w:tcW w:w="819" w:type="dxa"/>
            <w:noWrap w:val="0"/>
            <w:vAlign w:val="top"/>
          </w:tcPr>
          <w:p w14:paraId="7B23D397">
            <w:pPr>
              <w:jc w:val="center"/>
              <w:rPr>
                <w:rFonts w:hint="default" w:eastAsia="宋体"/>
                <w:lang w:val="en-US" w:eastAsia="zh-CN"/>
              </w:rPr>
            </w:pPr>
          </w:p>
        </w:tc>
        <w:tc>
          <w:tcPr>
            <w:tcW w:w="1187" w:type="dxa"/>
            <w:noWrap w:val="0"/>
            <w:vAlign w:val="top"/>
          </w:tcPr>
          <w:p w14:paraId="7E815E93">
            <w:pPr>
              <w:jc w:val="center"/>
            </w:pPr>
            <w:r>
              <w:rPr>
                <w:rFonts w:hint="eastAsia"/>
                <w:lang w:val="en-US" w:eastAsia="zh-CN"/>
              </w:rPr>
              <w:t>提供样品</w:t>
            </w:r>
          </w:p>
        </w:tc>
      </w:tr>
      <w:tr w14:paraId="3F6C7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5EFD20A">
            <w:pPr>
              <w:jc w:val="center"/>
            </w:pPr>
            <w:r>
              <w:rPr>
                <w:rFonts w:hint="eastAsia"/>
              </w:rPr>
              <w:t>27</w:t>
            </w:r>
          </w:p>
        </w:tc>
        <w:tc>
          <w:tcPr>
            <w:tcW w:w="1550" w:type="dxa"/>
            <w:noWrap w:val="0"/>
            <w:vAlign w:val="top"/>
          </w:tcPr>
          <w:p w14:paraId="4E467CAE">
            <w:pPr>
              <w:jc w:val="center"/>
            </w:pPr>
            <w:r>
              <w:rPr>
                <w:rFonts w:hint="eastAsia"/>
              </w:rPr>
              <w:t>铁弯头</w:t>
            </w:r>
          </w:p>
        </w:tc>
        <w:tc>
          <w:tcPr>
            <w:tcW w:w="4287" w:type="dxa"/>
            <w:noWrap w:val="0"/>
            <w:vAlign w:val="top"/>
          </w:tcPr>
          <w:p w14:paraId="79EF0C5E">
            <w:pPr>
              <w:jc w:val="center"/>
            </w:pPr>
            <w:r>
              <w:rPr>
                <w:rFonts w:hint="eastAsia"/>
              </w:rPr>
              <w:t>15#</w:t>
            </w:r>
          </w:p>
        </w:tc>
        <w:tc>
          <w:tcPr>
            <w:tcW w:w="675" w:type="dxa"/>
            <w:noWrap w:val="0"/>
            <w:vAlign w:val="top"/>
          </w:tcPr>
          <w:p w14:paraId="0B761D0C">
            <w:pPr>
              <w:jc w:val="center"/>
            </w:pPr>
            <w:r>
              <w:rPr>
                <w:rFonts w:hint="eastAsia"/>
              </w:rPr>
              <w:t>个</w:t>
            </w:r>
          </w:p>
        </w:tc>
        <w:tc>
          <w:tcPr>
            <w:tcW w:w="775" w:type="dxa"/>
            <w:noWrap w:val="0"/>
            <w:vAlign w:val="top"/>
          </w:tcPr>
          <w:p w14:paraId="7544D5C2">
            <w:pPr>
              <w:jc w:val="center"/>
            </w:pPr>
            <w:r>
              <w:rPr>
                <w:rFonts w:hint="eastAsia"/>
                <w:lang w:val="en-US" w:eastAsia="zh-CN"/>
              </w:rPr>
              <w:t>1</w:t>
            </w:r>
            <w:r>
              <w:rPr>
                <w:rFonts w:hint="eastAsia"/>
              </w:rPr>
              <w:t>0</w:t>
            </w:r>
          </w:p>
        </w:tc>
        <w:tc>
          <w:tcPr>
            <w:tcW w:w="738" w:type="dxa"/>
            <w:noWrap w:val="0"/>
            <w:vAlign w:val="top"/>
          </w:tcPr>
          <w:p w14:paraId="70794029">
            <w:pPr>
              <w:jc w:val="center"/>
              <w:rPr>
                <w:rFonts w:hint="eastAsia" w:eastAsia="宋体"/>
                <w:lang w:val="en-US" w:eastAsia="zh-CN"/>
              </w:rPr>
            </w:pPr>
          </w:p>
        </w:tc>
        <w:tc>
          <w:tcPr>
            <w:tcW w:w="819" w:type="dxa"/>
            <w:noWrap w:val="0"/>
            <w:vAlign w:val="top"/>
          </w:tcPr>
          <w:p w14:paraId="566B8DC7">
            <w:pPr>
              <w:jc w:val="center"/>
              <w:rPr>
                <w:rFonts w:hint="default" w:eastAsia="宋体"/>
                <w:lang w:val="en-US" w:eastAsia="zh-CN"/>
              </w:rPr>
            </w:pPr>
          </w:p>
        </w:tc>
        <w:tc>
          <w:tcPr>
            <w:tcW w:w="1187" w:type="dxa"/>
            <w:noWrap w:val="0"/>
            <w:vAlign w:val="top"/>
          </w:tcPr>
          <w:p w14:paraId="659172E7">
            <w:pPr>
              <w:jc w:val="center"/>
            </w:pPr>
          </w:p>
        </w:tc>
      </w:tr>
      <w:tr w14:paraId="71AD0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F4BED80">
            <w:pPr>
              <w:jc w:val="center"/>
            </w:pPr>
            <w:r>
              <w:rPr>
                <w:rFonts w:hint="eastAsia"/>
              </w:rPr>
              <w:t>28</w:t>
            </w:r>
          </w:p>
        </w:tc>
        <w:tc>
          <w:tcPr>
            <w:tcW w:w="1550" w:type="dxa"/>
            <w:noWrap w:val="0"/>
            <w:vAlign w:val="top"/>
          </w:tcPr>
          <w:p w14:paraId="27FFAC71">
            <w:pPr>
              <w:jc w:val="center"/>
            </w:pPr>
            <w:r>
              <w:rPr>
                <w:rFonts w:hint="eastAsia"/>
              </w:rPr>
              <w:t>铁三通</w:t>
            </w:r>
          </w:p>
        </w:tc>
        <w:tc>
          <w:tcPr>
            <w:tcW w:w="4287" w:type="dxa"/>
            <w:noWrap w:val="0"/>
            <w:vAlign w:val="top"/>
          </w:tcPr>
          <w:p w14:paraId="0E281EA1">
            <w:pPr>
              <w:jc w:val="center"/>
            </w:pPr>
            <w:r>
              <w:rPr>
                <w:rFonts w:hint="eastAsia"/>
              </w:rPr>
              <w:t>15#</w:t>
            </w:r>
          </w:p>
        </w:tc>
        <w:tc>
          <w:tcPr>
            <w:tcW w:w="675" w:type="dxa"/>
            <w:noWrap w:val="0"/>
            <w:vAlign w:val="top"/>
          </w:tcPr>
          <w:p w14:paraId="51276FDC">
            <w:pPr>
              <w:jc w:val="center"/>
            </w:pPr>
            <w:r>
              <w:rPr>
                <w:rFonts w:hint="eastAsia"/>
              </w:rPr>
              <w:t>个</w:t>
            </w:r>
          </w:p>
        </w:tc>
        <w:tc>
          <w:tcPr>
            <w:tcW w:w="775" w:type="dxa"/>
            <w:noWrap w:val="0"/>
            <w:vAlign w:val="top"/>
          </w:tcPr>
          <w:p w14:paraId="7CFE29D0">
            <w:pPr>
              <w:jc w:val="center"/>
            </w:pPr>
            <w:r>
              <w:rPr>
                <w:rFonts w:hint="eastAsia"/>
                <w:lang w:val="en-US" w:eastAsia="zh-CN"/>
              </w:rPr>
              <w:t>1</w:t>
            </w:r>
            <w:r>
              <w:rPr>
                <w:rFonts w:hint="eastAsia"/>
              </w:rPr>
              <w:t>0</w:t>
            </w:r>
          </w:p>
        </w:tc>
        <w:tc>
          <w:tcPr>
            <w:tcW w:w="738" w:type="dxa"/>
            <w:noWrap w:val="0"/>
            <w:vAlign w:val="top"/>
          </w:tcPr>
          <w:p w14:paraId="39FAB562">
            <w:pPr>
              <w:jc w:val="center"/>
              <w:rPr>
                <w:rFonts w:hint="eastAsia" w:eastAsia="宋体"/>
                <w:lang w:val="en-US" w:eastAsia="zh-CN"/>
              </w:rPr>
            </w:pPr>
          </w:p>
        </w:tc>
        <w:tc>
          <w:tcPr>
            <w:tcW w:w="819" w:type="dxa"/>
            <w:noWrap w:val="0"/>
            <w:vAlign w:val="top"/>
          </w:tcPr>
          <w:p w14:paraId="6E8A74D4">
            <w:pPr>
              <w:jc w:val="center"/>
              <w:rPr>
                <w:rFonts w:hint="default" w:eastAsia="宋体"/>
                <w:lang w:val="en-US" w:eastAsia="zh-CN"/>
              </w:rPr>
            </w:pPr>
          </w:p>
        </w:tc>
        <w:tc>
          <w:tcPr>
            <w:tcW w:w="1187" w:type="dxa"/>
            <w:noWrap w:val="0"/>
            <w:vAlign w:val="top"/>
          </w:tcPr>
          <w:p w14:paraId="74912FD0">
            <w:pPr>
              <w:jc w:val="center"/>
            </w:pPr>
          </w:p>
        </w:tc>
      </w:tr>
      <w:tr w14:paraId="10312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21ED24F">
            <w:pPr>
              <w:jc w:val="center"/>
            </w:pPr>
            <w:r>
              <w:rPr>
                <w:rFonts w:hint="eastAsia"/>
              </w:rPr>
              <w:t>29</w:t>
            </w:r>
          </w:p>
        </w:tc>
        <w:tc>
          <w:tcPr>
            <w:tcW w:w="1550" w:type="dxa"/>
            <w:noWrap w:val="0"/>
            <w:vAlign w:val="top"/>
          </w:tcPr>
          <w:p w14:paraId="77791783">
            <w:pPr>
              <w:jc w:val="center"/>
            </w:pPr>
            <w:r>
              <w:rPr>
                <w:rFonts w:hint="eastAsia"/>
              </w:rPr>
              <w:t>铁外丝</w:t>
            </w:r>
          </w:p>
        </w:tc>
        <w:tc>
          <w:tcPr>
            <w:tcW w:w="4287" w:type="dxa"/>
            <w:noWrap w:val="0"/>
            <w:vAlign w:val="top"/>
          </w:tcPr>
          <w:p w14:paraId="4D6C4601">
            <w:pPr>
              <w:jc w:val="center"/>
            </w:pPr>
            <w:r>
              <w:rPr>
                <w:rFonts w:hint="eastAsia"/>
              </w:rPr>
              <w:t>15#</w:t>
            </w:r>
          </w:p>
        </w:tc>
        <w:tc>
          <w:tcPr>
            <w:tcW w:w="675" w:type="dxa"/>
            <w:noWrap w:val="0"/>
            <w:vAlign w:val="top"/>
          </w:tcPr>
          <w:p w14:paraId="579C0069">
            <w:pPr>
              <w:jc w:val="center"/>
            </w:pPr>
            <w:r>
              <w:rPr>
                <w:rFonts w:hint="eastAsia"/>
              </w:rPr>
              <w:t>个</w:t>
            </w:r>
          </w:p>
        </w:tc>
        <w:tc>
          <w:tcPr>
            <w:tcW w:w="775" w:type="dxa"/>
            <w:noWrap w:val="0"/>
            <w:vAlign w:val="top"/>
          </w:tcPr>
          <w:p w14:paraId="30EB345F">
            <w:pPr>
              <w:jc w:val="center"/>
            </w:pPr>
            <w:r>
              <w:rPr>
                <w:rFonts w:hint="eastAsia"/>
                <w:lang w:val="en-US" w:eastAsia="zh-CN"/>
              </w:rPr>
              <w:t>1</w:t>
            </w:r>
            <w:r>
              <w:rPr>
                <w:rFonts w:hint="eastAsia"/>
              </w:rPr>
              <w:t>0</w:t>
            </w:r>
          </w:p>
        </w:tc>
        <w:tc>
          <w:tcPr>
            <w:tcW w:w="738" w:type="dxa"/>
            <w:noWrap w:val="0"/>
            <w:vAlign w:val="top"/>
          </w:tcPr>
          <w:p w14:paraId="73950387">
            <w:pPr>
              <w:jc w:val="center"/>
              <w:rPr>
                <w:rFonts w:hint="eastAsia" w:eastAsia="宋体"/>
                <w:lang w:val="en-US" w:eastAsia="zh-CN"/>
              </w:rPr>
            </w:pPr>
          </w:p>
        </w:tc>
        <w:tc>
          <w:tcPr>
            <w:tcW w:w="819" w:type="dxa"/>
            <w:noWrap w:val="0"/>
            <w:vAlign w:val="top"/>
          </w:tcPr>
          <w:p w14:paraId="257DFF73">
            <w:pPr>
              <w:jc w:val="center"/>
              <w:rPr>
                <w:rFonts w:hint="default" w:eastAsia="宋体"/>
                <w:lang w:val="en-US" w:eastAsia="zh-CN"/>
              </w:rPr>
            </w:pPr>
          </w:p>
        </w:tc>
        <w:tc>
          <w:tcPr>
            <w:tcW w:w="1187" w:type="dxa"/>
            <w:noWrap w:val="0"/>
            <w:vAlign w:val="top"/>
          </w:tcPr>
          <w:p w14:paraId="3FE72C09">
            <w:pPr>
              <w:jc w:val="center"/>
            </w:pPr>
          </w:p>
        </w:tc>
      </w:tr>
      <w:tr w14:paraId="0C0D1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28EFEC9">
            <w:pPr>
              <w:jc w:val="center"/>
            </w:pPr>
            <w:r>
              <w:rPr>
                <w:rFonts w:hint="eastAsia"/>
              </w:rPr>
              <w:t>30</w:t>
            </w:r>
          </w:p>
        </w:tc>
        <w:tc>
          <w:tcPr>
            <w:tcW w:w="1550" w:type="dxa"/>
            <w:noWrap w:val="0"/>
            <w:vAlign w:val="top"/>
          </w:tcPr>
          <w:p w14:paraId="7C62633A">
            <w:pPr>
              <w:jc w:val="center"/>
              <w:rPr>
                <w:rFonts w:hint="eastAsia" w:eastAsia="宋体"/>
                <w:lang w:eastAsia="zh-CN"/>
              </w:rPr>
            </w:pPr>
            <w:r>
              <w:rPr>
                <w:rFonts w:hint="eastAsia"/>
                <w:lang w:eastAsia="zh-CN"/>
              </w:rPr>
              <w:t>台上盆</w:t>
            </w:r>
          </w:p>
        </w:tc>
        <w:tc>
          <w:tcPr>
            <w:tcW w:w="4287" w:type="dxa"/>
            <w:noWrap w:val="0"/>
            <w:vAlign w:val="top"/>
          </w:tcPr>
          <w:p w14:paraId="705D5437">
            <w:pPr>
              <w:jc w:val="center"/>
              <w:rPr>
                <w:rFonts w:hint="default" w:eastAsia="宋体"/>
                <w:lang w:val="en-US" w:eastAsia="zh-CN"/>
              </w:rPr>
            </w:pPr>
            <w:r>
              <w:rPr>
                <w:rFonts w:hint="eastAsia"/>
                <w:lang w:val="en-US" w:eastAsia="zh-CN"/>
              </w:rPr>
              <w:t>52*46</w:t>
            </w:r>
          </w:p>
        </w:tc>
        <w:tc>
          <w:tcPr>
            <w:tcW w:w="675" w:type="dxa"/>
            <w:noWrap w:val="0"/>
            <w:vAlign w:val="top"/>
          </w:tcPr>
          <w:p w14:paraId="492335D5">
            <w:pPr>
              <w:jc w:val="center"/>
              <w:rPr>
                <w:rFonts w:hint="eastAsia" w:eastAsia="宋体"/>
                <w:lang w:eastAsia="zh-CN"/>
              </w:rPr>
            </w:pPr>
            <w:r>
              <w:rPr>
                <w:rFonts w:hint="eastAsia"/>
                <w:lang w:eastAsia="zh-CN"/>
              </w:rPr>
              <w:t>个</w:t>
            </w:r>
          </w:p>
        </w:tc>
        <w:tc>
          <w:tcPr>
            <w:tcW w:w="775" w:type="dxa"/>
            <w:noWrap w:val="0"/>
            <w:vAlign w:val="top"/>
          </w:tcPr>
          <w:p w14:paraId="1C791EA4">
            <w:pPr>
              <w:jc w:val="center"/>
              <w:rPr>
                <w:rFonts w:hint="default" w:eastAsia="宋体"/>
                <w:lang w:val="en-US" w:eastAsia="zh-CN"/>
              </w:rPr>
            </w:pPr>
            <w:r>
              <w:rPr>
                <w:rFonts w:hint="eastAsia"/>
                <w:lang w:val="en-US" w:eastAsia="zh-CN"/>
              </w:rPr>
              <w:t>20</w:t>
            </w:r>
          </w:p>
        </w:tc>
        <w:tc>
          <w:tcPr>
            <w:tcW w:w="738" w:type="dxa"/>
            <w:noWrap w:val="0"/>
            <w:vAlign w:val="top"/>
          </w:tcPr>
          <w:p w14:paraId="77279252">
            <w:pPr>
              <w:jc w:val="center"/>
              <w:rPr>
                <w:rFonts w:hint="default" w:eastAsia="宋体"/>
                <w:lang w:val="en-US" w:eastAsia="zh-CN"/>
              </w:rPr>
            </w:pPr>
          </w:p>
        </w:tc>
        <w:tc>
          <w:tcPr>
            <w:tcW w:w="819" w:type="dxa"/>
            <w:noWrap w:val="0"/>
            <w:vAlign w:val="top"/>
          </w:tcPr>
          <w:p w14:paraId="7FC3FB09">
            <w:pPr>
              <w:jc w:val="center"/>
              <w:rPr>
                <w:rFonts w:hint="default" w:eastAsia="宋体"/>
                <w:lang w:val="en-US" w:eastAsia="zh-CN"/>
              </w:rPr>
            </w:pPr>
          </w:p>
        </w:tc>
        <w:tc>
          <w:tcPr>
            <w:tcW w:w="1187" w:type="dxa"/>
            <w:noWrap w:val="0"/>
            <w:vAlign w:val="top"/>
          </w:tcPr>
          <w:p w14:paraId="1554CAEC">
            <w:pPr>
              <w:jc w:val="center"/>
            </w:pPr>
          </w:p>
        </w:tc>
      </w:tr>
      <w:tr w14:paraId="5B264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CF077A7">
            <w:pPr>
              <w:jc w:val="center"/>
              <w:rPr>
                <w:rFonts w:hint="default" w:eastAsia="宋体"/>
                <w:lang w:val="en-US" w:eastAsia="zh-CN"/>
              </w:rPr>
            </w:pPr>
            <w:r>
              <w:rPr>
                <w:rFonts w:hint="eastAsia"/>
                <w:lang w:val="en-US" w:eastAsia="zh-CN"/>
              </w:rPr>
              <w:t>31</w:t>
            </w:r>
          </w:p>
        </w:tc>
        <w:tc>
          <w:tcPr>
            <w:tcW w:w="1550" w:type="dxa"/>
            <w:noWrap w:val="0"/>
            <w:vAlign w:val="top"/>
          </w:tcPr>
          <w:p w14:paraId="50177558">
            <w:pPr>
              <w:jc w:val="center"/>
              <w:rPr>
                <w:rFonts w:hint="default"/>
                <w:lang w:val="en-US" w:eastAsia="zh-CN"/>
              </w:rPr>
            </w:pPr>
            <w:r>
              <w:rPr>
                <w:rFonts w:hint="eastAsia"/>
                <w:lang w:val="en-US" w:eastAsia="zh-CN"/>
              </w:rPr>
              <w:t>PVC</w:t>
            </w:r>
          </w:p>
        </w:tc>
        <w:tc>
          <w:tcPr>
            <w:tcW w:w="4287" w:type="dxa"/>
            <w:noWrap w:val="0"/>
            <w:vAlign w:val="top"/>
          </w:tcPr>
          <w:p w14:paraId="30EE1896">
            <w:pPr>
              <w:jc w:val="center"/>
              <w:rPr>
                <w:rFonts w:hint="default"/>
                <w:lang w:val="en-US" w:eastAsia="zh-CN"/>
              </w:rPr>
            </w:pPr>
            <w:r>
              <w:rPr>
                <w:rFonts w:hint="eastAsia"/>
                <w:lang w:val="en-US" w:eastAsia="zh-CN"/>
              </w:rPr>
              <w:t>160伸缩节</w:t>
            </w:r>
          </w:p>
        </w:tc>
        <w:tc>
          <w:tcPr>
            <w:tcW w:w="675" w:type="dxa"/>
            <w:noWrap w:val="0"/>
            <w:vAlign w:val="top"/>
          </w:tcPr>
          <w:p w14:paraId="61816671">
            <w:pPr>
              <w:jc w:val="center"/>
              <w:rPr>
                <w:rFonts w:hint="eastAsia"/>
                <w:lang w:eastAsia="zh-CN"/>
              </w:rPr>
            </w:pPr>
            <w:r>
              <w:rPr>
                <w:rFonts w:hint="eastAsia"/>
                <w:lang w:eastAsia="zh-CN"/>
              </w:rPr>
              <w:t>个</w:t>
            </w:r>
          </w:p>
        </w:tc>
        <w:tc>
          <w:tcPr>
            <w:tcW w:w="775" w:type="dxa"/>
            <w:noWrap w:val="0"/>
            <w:vAlign w:val="top"/>
          </w:tcPr>
          <w:p w14:paraId="6FD59477">
            <w:pPr>
              <w:jc w:val="center"/>
              <w:rPr>
                <w:rFonts w:hint="default"/>
                <w:lang w:val="en-US" w:eastAsia="zh-CN"/>
              </w:rPr>
            </w:pPr>
            <w:r>
              <w:rPr>
                <w:rFonts w:hint="eastAsia"/>
                <w:lang w:val="en-US" w:eastAsia="zh-CN"/>
              </w:rPr>
              <w:t>10</w:t>
            </w:r>
          </w:p>
        </w:tc>
        <w:tc>
          <w:tcPr>
            <w:tcW w:w="738" w:type="dxa"/>
            <w:noWrap w:val="0"/>
            <w:vAlign w:val="top"/>
          </w:tcPr>
          <w:p w14:paraId="59A439D5">
            <w:pPr>
              <w:jc w:val="center"/>
              <w:rPr>
                <w:rFonts w:hint="default"/>
                <w:lang w:val="en-US" w:eastAsia="zh-CN"/>
              </w:rPr>
            </w:pPr>
          </w:p>
        </w:tc>
        <w:tc>
          <w:tcPr>
            <w:tcW w:w="819" w:type="dxa"/>
            <w:noWrap w:val="0"/>
            <w:vAlign w:val="top"/>
          </w:tcPr>
          <w:p w14:paraId="6409046A">
            <w:pPr>
              <w:jc w:val="center"/>
              <w:rPr>
                <w:rFonts w:hint="default"/>
                <w:lang w:val="en-US" w:eastAsia="zh-CN"/>
              </w:rPr>
            </w:pPr>
          </w:p>
        </w:tc>
        <w:tc>
          <w:tcPr>
            <w:tcW w:w="1187" w:type="dxa"/>
            <w:noWrap w:val="0"/>
            <w:vAlign w:val="top"/>
          </w:tcPr>
          <w:p w14:paraId="4D6CD457">
            <w:pPr>
              <w:jc w:val="center"/>
            </w:pPr>
          </w:p>
        </w:tc>
      </w:tr>
      <w:tr w14:paraId="6B9D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E43ACDB">
            <w:pPr>
              <w:jc w:val="center"/>
              <w:rPr>
                <w:rFonts w:hint="default" w:eastAsia="宋体"/>
                <w:lang w:val="en-US" w:eastAsia="zh-CN"/>
              </w:rPr>
            </w:pPr>
            <w:r>
              <w:rPr>
                <w:rFonts w:hint="eastAsia"/>
                <w:lang w:val="en-US" w:eastAsia="zh-CN"/>
              </w:rPr>
              <w:t>32</w:t>
            </w:r>
          </w:p>
        </w:tc>
        <w:tc>
          <w:tcPr>
            <w:tcW w:w="1550" w:type="dxa"/>
            <w:noWrap w:val="0"/>
            <w:vAlign w:val="top"/>
          </w:tcPr>
          <w:p w14:paraId="27D9F287">
            <w:pPr>
              <w:jc w:val="center"/>
              <w:rPr>
                <w:rFonts w:hint="default"/>
                <w:lang w:val="en-US" w:eastAsia="zh-CN"/>
              </w:rPr>
            </w:pPr>
            <w:r>
              <w:rPr>
                <w:rFonts w:hint="eastAsia"/>
                <w:lang w:val="en-US" w:eastAsia="zh-CN"/>
              </w:rPr>
              <w:t>PVC</w:t>
            </w:r>
          </w:p>
        </w:tc>
        <w:tc>
          <w:tcPr>
            <w:tcW w:w="4287" w:type="dxa"/>
            <w:noWrap w:val="0"/>
            <w:vAlign w:val="top"/>
          </w:tcPr>
          <w:p w14:paraId="219028A0">
            <w:pPr>
              <w:jc w:val="center"/>
              <w:rPr>
                <w:rFonts w:hint="default"/>
                <w:lang w:val="en-US" w:eastAsia="zh-CN"/>
              </w:rPr>
            </w:pPr>
            <w:r>
              <w:rPr>
                <w:rFonts w:hint="eastAsia"/>
                <w:lang w:val="en-US" w:eastAsia="zh-CN"/>
              </w:rPr>
              <w:t>160直通</w:t>
            </w:r>
          </w:p>
        </w:tc>
        <w:tc>
          <w:tcPr>
            <w:tcW w:w="675" w:type="dxa"/>
            <w:noWrap w:val="0"/>
            <w:vAlign w:val="top"/>
          </w:tcPr>
          <w:p w14:paraId="17AE12D9">
            <w:pPr>
              <w:jc w:val="center"/>
              <w:rPr>
                <w:rFonts w:hint="eastAsia"/>
                <w:lang w:eastAsia="zh-CN"/>
              </w:rPr>
            </w:pPr>
            <w:r>
              <w:rPr>
                <w:rFonts w:hint="eastAsia"/>
                <w:lang w:eastAsia="zh-CN"/>
              </w:rPr>
              <w:t>个</w:t>
            </w:r>
          </w:p>
        </w:tc>
        <w:tc>
          <w:tcPr>
            <w:tcW w:w="775" w:type="dxa"/>
            <w:noWrap w:val="0"/>
            <w:vAlign w:val="top"/>
          </w:tcPr>
          <w:p w14:paraId="632AC7E1">
            <w:pPr>
              <w:jc w:val="center"/>
              <w:rPr>
                <w:rFonts w:hint="default"/>
                <w:lang w:val="en-US" w:eastAsia="zh-CN"/>
              </w:rPr>
            </w:pPr>
            <w:r>
              <w:rPr>
                <w:rFonts w:hint="eastAsia"/>
                <w:lang w:val="en-US" w:eastAsia="zh-CN"/>
              </w:rPr>
              <w:t>10</w:t>
            </w:r>
          </w:p>
        </w:tc>
        <w:tc>
          <w:tcPr>
            <w:tcW w:w="738" w:type="dxa"/>
            <w:noWrap w:val="0"/>
            <w:vAlign w:val="top"/>
          </w:tcPr>
          <w:p w14:paraId="16376DD3">
            <w:pPr>
              <w:jc w:val="center"/>
              <w:rPr>
                <w:rFonts w:hint="default"/>
                <w:lang w:val="en-US" w:eastAsia="zh-CN"/>
              </w:rPr>
            </w:pPr>
          </w:p>
        </w:tc>
        <w:tc>
          <w:tcPr>
            <w:tcW w:w="819" w:type="dxa"/>
            <w:noWrap w:val="0"/>
            <w:vAlign w:val="top"/>
          </w:tcPr>
          <w:p w14:paraId="74DF0B59">
            <w:pPr>
              <w:jc w:val="center"/>
              <w:rPr>
                <w:rFonts w:hint="default"/>
                <w:lang w:val="en-US" w:eastAsia="zh-CN"/>
              </w:rPr>
            </w:pPr>
          </w:p>
        </w:tc>
        <w:tc>
          <w:tcPr>
            <w:tcW w:w="1187" w:type="dxa"/>
            <w:noWrap w:val="0"/>
            <w:vAlign w:val="top"/>
          </w:tcPr>
          <w:p w14:paraId="6B9BF47E">
            <w:pPr>
              <w:jc w:val="center"/>
            </w:pPr>
          </w:p>
        </w:tc>
      </w:tr>
      <w:tr w14:paraId="7A1A5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AC34C9D">
            <w:pPr>
              <w:jc w:val="center"/>
              <w:rPr>
                <w:rFonts w:hint="default" w:eastAsia="宋体"/>
                <w:b/>
                <w:bCs/>
                <w:lang w:val="en-US" w:eastAsia="zh-CN"/>
              </w:rPr>
            </w:pPr>
            <w:r>
              <w:rPr>
                <w:rFonts w:hint="eastAsia"/>
                <w:b/>
                <w:bCs/>
                <w:lang w:val="en-US" w:eastAsia="zh-CN"/>
              </w:rPr>
              <w:t>33</w:t>
            </w:r>
          </w:p>
        </w:tc>
        <w:tc>
          <w:tcPr>
            <w:tcW w:w="1550" w:type="dxa"/>
            <w:noWrap w:val="0"/>
            <w:vAlign w:val="top"/>
          </w:tcPr>
          <w:p w14:paraId="09419D94">
            <w:pPr>
              <w:jc w:val="center"/>
              <w:rPr>
                <w:rFonts w:hint="default"/>
                <w:b/>
                <w:bCs/>
                <w:lang w:val="en-US" w:eastAsia="zh-CN"/>
              </w:rPr>
            </w:pPr>
            <w:r>
              <w:rPr>
                <w:rFonts w:hint="eastAsia"/>
                <w:b/>
                <w:bCs/>
                <w:lang w:val="en-US" w:eastAsia="zh-CN"/>
              </w:rPr>
              <w:t>PVC</w:t>
            </w:r>
          </w:p>
        </w:tc>
        <w:tc>
          <w:tcPr>
            <w:tcW w:w="4287" w:type="dxa"/>
            <w:noWrap w:val="0"/>
            <w:vAlign w:val="top"/>
          </w:tcPr>
          <w:p w14:paraId="73F8D7CB">
            <w:pPr>
              <w:jc w:val="center"/>
              <w:rPr>
                <w:rFonts w:hint="default"/>
                <w:b/>
                <w:bCs/>
                <w:lang w:val="en-US" w:eastAsia="zh-CN"/>
              </w:rPr>
            </w:pPr>
            <w:r>
              <w:rPr>
                <w:rFonts w:hint="eastAsia"/>
                <w:b/>
                <w:bCs/>
                <w:lang w:val="en-US" w:eastAsia="zh-CN"/>
              </w:rPr>
              <w:t>110伸缩节</w:t>
            </w:r>
          </w:p>
        </w:tc>
        <w:tc>
          <w:tcPr>
            <w:tcW w:w="675" w:type="dxa"/>
            <w:noWrap w:val="0"/>
            <w:vAlign w:val="top"/>
          </w:tcPr>
          <w:p w14:paraId="63D77161">
            <w:pPr>
              <w:jc w:val="center"/>
              <w:rPr>
                <w:rFonts w:hint="eastAsia"/>
                <w:b/>
                <w:bCs/>
                <w:lang w:eastAsia="zh-CN"/>
              </w:rPr>
            </w:pPr>
            <w:r>
              <w:rPr>
                <w:rFonts w:hint="eastAsia"/>
                <w:b/>
                <w:bCs/>
                <w:lang w:eastAsia="zh-CN"/>
              </w:rPr>
              <w:t>个</w:t>
            </w:r>
          </w:p>
        </w:tc>
        <w:tc>
          <w:tcPr>
            <w:tcW w:w="775" w:type="dxa"/>
            <w:noWrap w:val="0"/>
            <w:vAlign w:val="top"/>
          </w:tcPr>
          <w:p w14:paraId="1D1E206A">
            <w:pPr>
              <w:jc w:val="center"/>
              <w:rPr>
                <w:rFonts w:hint="default"/>
                <w:b/>
                <w:bCs/>
                <w:lang w:val="en-US" w:eastAsia="zh-CN"/>
              </w:rPr>
            </w:pPr>
            <w:r>
              <w:rPr>
                <w:rFonts w:hint="eastAsia"/>
                <w:b/>
                <w:bCs/>
                <w:lang w:val="en-US" w:eastAsia="zh-CN"/>
              </w:rPr>
              <w:t>10</w:t>
            </w:r>
          </w:p>
        </w:tc>
        <w:tc>
          <w:tcPr>
            <w:tcW w:w="738" w:type="dxa"/>
            <w:noWrap w:val="0"/>
            <w:vAlign w:val="top"/>
          </w:tcPr>
          <w:p w14:paraId="61C47777">
            <w:pPr>
              <w:jc w:val="center"/>
              <w:rPr>
                <w:rFonts w:hint="default"/>
                <w:b/>
                <w:bCs/>
                <w:lang w:val="en-US" w:eastAsia="zh-CN"/>
              </w:rPr>
            </w:pPr>
          </w:p>
        </w:tc>
        <w:tc>
          <w:tcPr>
            <w:tcW w:w="819" w:type="dxa"/>
            <w:noWrap w:val="0"/>
            <w:vAlign w:val="top"/>
          </w:tcPr>
          <w:p w14:paraId="31B67D1E">
            <w:pPr>
              <w:jc w:val="center"/>
              <w:rPr>
                <w:rFonts w:hint="default"/>
                <w:b/>
                <w:bCs/>
                <w:lang w:val="en-US" w:eastAsia="zh-CN"/>
              </w:rPr>
            </w:pPr>
          </w:p>
        </w:tc>
        <w:tc>
          <w:tcPr>
            <w:tcW w:w="1187" w:type="dxa"/>
            <w:noWrap w:val="0"/>
            <w:vAlign w:val="top"/>
          </w:tcPr>
          <w:p w14:paraId="56C4DF3F">
            <w:pPr>
              <w:jc w:val="center"/>
            </w:pPr>
          </w:p>
        </w:tc>
      </w:tr>
      <w:tr w14:paraId="4DF92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D5D7FEC">
            <w:pPr>
              <w:jc w:val="center"/>
              <w:rPr>
                <w:rFonts w:hint="default" w:eastAsia="宋体"/>
                <w:b/>
                <w:bCs/>
                <w:lang w:val="en-US" w:eastAsia="zh-CN"/>
              </w:rPr>
            </w:pPr>
            <w:r>
              <w:rPr>
                <w:rFonts w:hint="eastAsia"/>
                <w:b/>
                <w:bCs/>
                <w:lang w:val="en-US" w:eastAsia="zh-CN"/>
              </w:rPr>
              <w:t>34</w:t>
            </w:r>
          </w:p>
        </w:tc>
        <w:tc>
          <w:tcPr>
            <w:tcW w:w="1550" w:type="dxa"/>
            <w:noWrap w:val="0"/>
            <w:vAlign w:val="top"/>
          </w:tcPr>
          <w:p w14:paraId="4C17F06D">
            <w:pPr>
              <w:jc w:val="center"/>
              <w:rPr>
                <w:rFonts w:hint="default"/>
                <w:b/>
                <w:bCs/>
                <w:lang w:val="en-US" w:eastAsia="zh-CN"/>
              </w:rPr>
            </w:pPr>
            <w:r>
              <w:rPr>
                <w:rFonts w:hint="eastAsia"/>
                <w:b/>
                <w:bCs/>
                <w:lang w:val="en-US" w:eastAsia="zh-CN"/>
              </w:rPr>
              <w:t>PVC</w:t>
            </w:r>
          </w:p>
        </w:tc>
        <w:tc>
          <w:tcPr>
            <w:tcW w:w="4287" w:type="dxa"/>
            <w:noWrap w:val="0"/>
            <w:vAlign w:val="top"/>
          </w:tcPr>
          <w:p w14:paraId="03C68F5F">
            <w:pPr>
              <w:jc w:val="center"/>
              <w:rPr>
                <w:rFonts w:hint="default"/>
                <w:b/>
                <w:bCs/>
                <w:lang w:val="en-US" w:eastAsia="zh-CN"/>
              </w:rPr>
            </w:pPr>
            <w:r>
              <w:rPr>
                <w:rFonts w:hint="eastAsia"/>
                <w:b/>
                <w:bCs/>
                <w:lang w:val="en-US" w:eastAsia="zh-CN"/>
              </w:rPr>
              <w:t>50S湾</w:t>
            </w:r>
          </w:p>
        </w:tc>
        <w:tc>
          <w:tcPr>
            <w:tcW w:w="675" w:type="dxa"/>
            <w:noWrap w:val="0"/>
            <w:vAlign w:val="top"/>
          </w:tcPr>
          <w:p w14:paraId="49C56AB3">
            <w:pPr>
              <w:jc w:val="center"/>
              <w:rPr>
                <w:rFonts w:hint="eastAsia"/>
                <w:b/>
                <w:bCs/>
                <w:lang w:eastAsia="zh-CN"/>
              </w:rPr>
            </w:pPr>
            <w:r>
              <w:rPr>
                <w:rFonts w:hint="eastAsia"/>
                <w:b/>
                <w:bCs/>
                <w:lang w:eastAsia="zh-CN"/>
              </w:rPr>
              <w:t>个</w:t>
            </w:r>
          </w:p>
        </w:tc>
        <w:tc>
          <w:tcPr>
            <w:tcW w:w="775" w:type="dxa"/>
            <w:noWrap w:val="0"/>
            <w:vAlign w:val="top"/>
          </w:tcPr>
          <w:p w14:paraId="5FB621A6">
            <w:pPr>
              <w:jc w:val="center"/>
              <w:rPr>
                <w:rFonts w:hint="default"/>
                <w:b/>
                <w:bCs/>
                <w:lang w:val="en-US" w:eastAsia="zh-CN"/>
              </w:rPr>
            </w:pPr>
            <w:r>
              <w:rPr>
                <w:rFonts w:hint="eastAsia"/>
                <w:b/>
                <w:bCs/>
                <w:lang w:val="en-US" w:eastAsia="zh-CN"/>
              </w:rPr>
              <w:t>20</w:t>
            </w:r>
          </w:p>
        </w:tc>
        <w:tc>
          <w:tcPr>
            <w:tcW w:w="738" w:type="dxa"/>
            <w:noWrap w:val="0"/>
            <w:vAlign w:val="top"/>
          </w:tcPr>
          <w:p w14:paraId="46C5AB38">
            <w:pPr>
              <w:jc w:val="center"/>
              <w:rPr>
                <w:rFonts w:hint="default"/>
                <w:b/>
                <w:bCs/>
                <w:lang w:val="en-US" w:eastAsia="zh-CN"/>
              </w:rPr>
            </w:pPr>
          </w:p>
        </w:tc>
        <w:tc>
          <w:tcPr>
            <w:tcW w:w="819" w:type="dxa"/>
            <w:noWrap w:val="0"/>
            <w:vAlign w:val="top"/>
          </w:tcPr>
          <w:p w14:paraId="35F17FAE">
            <w:pPr>
              <w:jc w:val="center"/>
              <w:rPr>
                <w:rFonts w:hint="default"/>
                <w:b/>
                <w:bCs/>
                <w:lang w:val="en-US" w:eastAsia="zh-CN"/>
              </w:rPr>
            </w:pPr>
          </w:p>
        </w:tc>
        <w:tc>
          <w:tcPr>
            <w:tcW w:w="1187" w:type="dxa"/>
            <w:noWrap w:val="0"/>
            <w:vAlign w:val="top"/>
          </w:tcPr>
          <w:p w14:paraId="39FCDF01">
            <w:pPr>
              <w:jc w:val="center"/>
            </w:pPr>
          </w:p>
        </w:tc>
      </w:tr>
      <w:tr w14:paraId="2C70D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0C680F9">
            <w:pPr>
              <w:jc w:val="center"/>
              <w:rPr>
                <w:rFonts w:hint="default" w:eastAsia="宋体"/>
                <w:b/>
                <w:bCs/>
                <w:lang w:val="en-US" w:eastAsia="zh-CN"/>
              </w:rPr>
            </w:pPr>
            <w:r>
              <w:rPr>
                <w:rFonts w:hint="eastAsia"/>
                <w:b/>
                <w:bCs/>
                <w:lang w:val="en-US" w:eastAsia="zh-CN"/>
              </w:rPr>
              <w:t>35</w:t>
            </w:r>
          </w:p>
        </w:tc>
        <w:tc>
          <w:tcPr>
            <w:tcW w:w="1550" w:type="dxa"/>
            <w:noWrap w:val="0"/>
            <w:vAlign w:val="top"/>
          </w:tcPr>
          <w:p w14:paraId="29CA861B">
            <w:pPr>
              <w:jc w:val="center"/>
              <w:rPr>
                <w:rFonts w:hint="default"/>
                <w:b/>
                <w:bCs/>
                <w:lang w:val="en-US" w:eastAsia="zh-CN"/>
              </w:rPr>
            </w:pPr>
            <w:r>
              <w:rPr>
                <w:rFonts w:hint="eastAsia"/>
                <w:b/>
                <w:bCs/>
                <w:lang w:val="en-US" w:eastAsia="zh-CN"/>
              </w:rPr>
              <w:t>PVC</w:t>
            </w:r>
          </w:p>
        </w:tc>
        <w:tc>
          <w:tcPr>
            <w:tcW w:w="4287" w:type="dxa"/>
            <w:noWrap w:val="0"/>
            <w:vAlign w:val="top"/>
          </w:tcPr>
          <w:p w14:paraId="212D19E4">
            <w:pPr>
              <w:jc w:val="center"/>
              <w:rPr>
                <w:rFonts w:hint="default"/>
                <w:b/>
                <w:bCs/>
                <w:lang w:val="en-US" w:eastAsia="zh-CN"/>
              </w:rPr>
            </w:pPr>
            <w:r>
              <w:rPr>
                <w:rFonts w:hint="eastAsia"/>
                <w:b/>
                <w:bCs/>
                <w:lang w:val="en-US" w:eastAsia="zh-CN"/>
              </w:rPr>
              <w:t>50P湾</w:t>
            </w:r>
          </w:p>
        </w:tc>
        <w:tc>
          <w:tcPr>
            <w:tcW w:w="675" w:type="dxa"/>
            <w:noWrap w:val="0"/>
            <w:vAlign w:val="top"/>
          </w:tcPr>
          <w:p w14:paraId="55F3B8A3">
            <w:pPr>
              <w:jc w:val="center"/>
              <w:rPr>
                <w:rFonts w:hint="eastAsia"/>
                <w:b/>
                <w:bCs/>
                <w:lang w:eastAsia="zh-CN"/>
              </w:rPr>
            </w:pPr>
            <w:r>
              <w:rPr>
                <w:rFonts w:hint="eastAsia"/>
                <w:b/>
                <w:bCs/>
                <w:lang w:eastAsia="zh-CN"/>
              </w:rPr>
              <w:t>个</w:t>
            </w:r>
          </w:p>
        </w:tc>
        <w:tc>
          <w:tcPr>
            <w:tcW w:w="775" w:type="dxa"/>
            <w:noWrap w:val="0"/>
            <w:vAlign w:val="top"/>
          </w:tcPr>
          <w:p w14:paraId="613F0472">
            <w:pPr>
              <w:jc w:val="center"/>
              <w:rPr>
                <w:rFonts w:hint="default"/>
                <w:b/>
                <w:bCs/>
                <w:lang w:val="en-US" w:eastAsia="zh-CN"/>
              </w:rPr>
            </w:pPr>
            <w:r>
              <w:rPr>
                <w:rFonts w:hint="eastAsia"/>
                <w:b/>
                <w:bCs/>
                <w:lang w:val="en-US" w:eastAsia="zh-CN"/>
              </w:rPr>
              <w:t>20</w:t>
            </w:r>
          </w:p>
        </w:tc>
        <w:tc>
          <w:tcPr>
            <w:tcW w:w="738" w:type="dxa"/>
            <w:noWrap w:val="0"/>
            <w:vAlign w:val="top"/>
          </w:tcPr>
          <w:p w14:paraId="63A0E072">
            <w:pPr>
              <w:jc w:val="center"/>
              <w:rPr>
                <w:rFonts w:hint="default"/>
                <w:b/>
                <w:bCs/>
                <w:lang w:val="en-US" w:eastAsia="zh-CN"/>
              </w:rPr>
            </w:pPr>
          </w:p>
        </w:tc>
        <w:tc>
          <w:tcPr>
            <w:tcW w:w="819" w:type="dxa"/>
            <w:noWrap w:val="0"/>
            <w:vAlign w:val="top"/>
          </w:tcPr>
          <w:p w14:paraId="5258561C">
            <w:pPr>
              <w:jc w:val="center"/>
              <w:rPr>
                <w:rFonts w:hint="default"/>
                <w:b/>
                <w:bCs/>
                <w:lang w:val="en-US" w:eastAsia="zh-CN"/>
              </w:rPr>
            </w:pPr>
          </w:p>
        </w:tc>
        <w:tc>
          <w:tcPr>
            <w:tcW w:w="1187" w:type="dxa"/>
            <w:noWrap w:val="0"/>
            <w:vAlign w:val="top"/>
          </w:tcPr>
          <w:p w14:paraId="15D218BE">
            <w:pPr>
              <w:jc w:val="center"/>
            </w:pPr>
          </w:p>
        </w:tc>
      </w:tr>
      <w:tr w14:paraId="03C16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01F5EC0">
            <w:pPr>
              <w:jc w:val="center"/>
              <w:rPr>
                <w:rFonts w:hint="default"/>
                <w:b/>
                <w:bCs/>
                <w:lang w:val="en-US" w:eastAsia="zh-CN"/>
              </w:rPr>
            </w:pPr>
            <w:r>
              <w:rPr>
                <w:rFonts w:hint="eastAsia"/>
                <w:b/>
                <w:bCs/>
                <w:lang w:val="en-US" w:eastAsia="zh-CN"/>
              </w:rPr>
              <w:t>36</w:t>
            </w:r>
          </w:p>
        </w:tc>
        <w:tc>
          <w:tcPr>
            <w:tcW w:w="1550" w:type="dxa"/>
            <w:noWrap w:val="0"/>
            <w:vAlign w:val="top"/>
          </w:tcPr>
          <w:p w14:paraId="7FC8D6C0">
            <w:pPr>
              <w:jc w:val="center"/>
              <w:rPr>
                <w:rFonts w:hint="default"/>
                <w:b/>
                <w:bCs/>
                <w:lang w:val="en-US" w:eastAsia="zh-CN"/>
              </w:rPr>
            </w:pPr>
            <w:r>
              <w:rPr>
                <w:rFonts w:hint="eastAsia"/>
                <w:b/>
                <w:bCs/>
                <w:lang w:val="en-US" w:eastAsia="zh-CN"/>
              </w:rPr>
              <w:t>pvc</w:t>
            </w:r>
          </w:p>
        </w:tc>
        <w:tc>
          <w:tcPr>
            <w:tcW w:w="4287" w:type="dxa"/>
            <w:noWrap w:val="0"/>
            <w:vAlign w:val="top"/>
          </w:tcPr>
          <w:p w14:paraId="656DC507">
            <w:pPr>
              <w:jc w:val="center"/>
              <w:rPr>
                <w:rFonts w:hint="default"/>
                <w:b/>
                <w:bCs/>
                <w:lang w:val="en-US" w:eastAsia="zh-CN"/>
              </w:rPr>
            </w:pPr>
            <w:r>
              <w:rPr>
                <w:rFonts w:hint="eastAsia"/>
                <w:b/>
                <w:bCs/>
                <w:lang w:val="en-US" w:eastAsia="zh-CN"/>
              </w:rPr>
              <w:t>50直通直接</w:t>
            </w:r>
          </w:p>
        </w:tc>
        <w:tc>
          <w:tcPr>
            <w:tcW w:w="675" w:type="dxa"/>
            <w:noWrap w:val="0"/>
            <w:vAlign w:val="top"/>
          </w:tcPr>
          <w:p w14:paraId="5B4F0620">
            <w:pPr>
              <w:jc w:val="center"/>
              <w:rPr>
                <w:rFonts w:hint="default"/>
                <w:b/>
                <w:bCs/>
                <w:lang w:val="en-US" w:eastAsia="zh-CN"/>
              </w:rPr>
            </w:pPr>
            <w:r>
              <w:rPr>
                <w:rFonts w:hint="eastAsia"/>
                <w:b/>
                <w:bCs/>
                <w:lang w:val="en-US" w:eastAsia="zh-CN"/>
              </w:rPr>
              <w:t>个</w:t>
            </w:r>
          </w:p>
        </w:tc>
        <w:tc>
          <w:tcPr>
            <w:tcW w:w="775" w:type="dxa"/>
            <w:noWrap w:val="0"/>
            <w:vAlign w:val="top"/>
          </w:tcPr>
          <w:p w14:paraId="477A1691">
            <w:pPr>
              <w:jc w:val="center"/>
              <w:rPr>
                <w:rFonts w:hint="default"/>
                <w:b/>
                <w:bCs/>
                <w:lang w:val="en-US" w:eastAsia="zh-CN"/>
              </w:rPr>
            </w:pPr>
            <w:r>
              <w:rPr>
                <w:rFonts w:hint="eastAsia"/>
                <w:b/>
                <w:bCs/>
                <w:lang w:val="en-US" w:eastAsia="zh-CN"/>
              </w:rPr>
              <w:t>50</w:t>
            </w:r>
          </w:p>
        </w:tc>
        <w:tc>
          <w:tcPr>
            <w:tcW w:w="738" w:type="dxa"/>
            <w:noWrap w:val="0"/>
            <w:vAlign w:val="top"/>
          </w:tcPr>
          <w:p w14:paraId="09C8E96F">
            <w:pPr>
              <w:jc w:val="center"/>
              <w:rPr>
                <w:rFonts w:hint="default"/>
                <w:b/>
                <w:bCs/>
                <w:lang w:val="en-US" w:eastAsia="zh-CN"/>
              </w:rPr>
            </w:pPr>
          </w:p>
        </w:tc>
        <w:tc>
          <w:tcPr>
            <w:tcW w:w="819" w:type="dxa"/>
            <w:noWrap w:val="0"/>
            <w:vAlign w:val="top"/>
          </w:tcPr>
          <w:p w14:paraId="25AC7A32">
            <w:pPr>
              <w:jc w:val="center"/>
              <w:rPr>
                <w:rFonts w:hint="default"/>
                <w:b/>
                <w:bCs/>
                <w:lang w:val="en-US" w:eastAsia="zh-CN"/>
              </w:rPr>
            </w:pPr>
          </w:p>
        </w:tc>
        <w:tc>
          <w:tcPr>
            <w:tcW w:w="1187" w:type="dxa"/>
            <w:noWrap w:val="0"/>
            <w:vAlign w:val="top"/>
          </w:tcPr>
          <w:p w14:paraId="06F0E656">
            <w:pPr>
              <w:jc w:val="center"/>
            </w:pPr>
          </w:p>
        </w:tc>
      </w:tr>
      <w:tr w14:paraId="59FF3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A967E0F">
            <w:pPr>
              <w:jc w:val="center"/>
              <w:rPr>
                <w:rFonts w:hint="default"/>
                <w:b/>
                <w:bCs/>
                <w:lang w:val="en-US" w:eastAsia="zh-CN"/>
              </w:rPr>
            </w:pPr>
            <w:r>
              <w:rPr>
                <w:rFonts w:hint="eastAsia"/>
                <w:b/>
                <w:bCs/>
                <w:lang w:val="en-US" w:eastAsia="zh-CN"/>
              </w:rPr>
              <w:t>37</w:t>
            </w:r>
          </w:p>
        </w:tc>
        <w:tc>
          <w:tcPr>
            <w:tcW w:w="1550" w:type="dxa"/>
            <w:noWrap w:val="0"/>
            <w:vAlign w:val="top"/>
          </w:tcPr>
          <w:p w14:paraId="07895C62">
            <w:pPr>
              <w:jc w:val="center"/>
              <w:rPr>
                <w:rFonts w:hint="default"/>
                <w:b/>
                <w:bCs/>
                <w:lang w:val="en-US" w:eastAsia="zh-CN"/>
              </w:rPr>
            </w:pPr>
            <w:r>
              <w:rPr>
                <w:rFonts w:hint="eastAsia"/>
                <w:b/>
                <w:bCs/>
                <w:lang w:val="en-US" w:eastAsia="zh-CN"/>
              </w:rPr>
              <w:t>Pvc</w:t>
            </w:r>
          </w:p>
        </w:tc>
        <w:tc>
          <w:tcPr>
            <w:tcW w:w="4287" w:type="dxa"/>
            <w:noWrap w:val="0"/>
            <w:vAlign w:val="top"/>
          </w:tcPr>
          <w:p w14:paraId="664A7F1A">
            <w:pPr>
              <w:jc w:val="center"/>
              <w:rPr>
                <w:rFonts w:hint="default"/>
                <w:b/>
                <w:bCs/>
                <w:lang w:val="en-US" w:eastAsia="zh-CN"/>
              </w:rPr>
            </w:pPr>
            <w:r>
              <w:rPr>
                <w:rFonts w:hint="eastAsia"/>
                <w:b/>
                <w:bCs/>
                <w:lang w:val="en-US" w:eastAsia="zh-CN"/>
              </w:rPr>
              <w:t>110直通直接</w:t>
            </w:r>
          </w:p>
        </w:tc>
        <w:tc>
          <w:tcPr>
            <w:tcW w:w="675" w:type="dxa"/>
            <w:noWrap w:val="0"/>
            <w:vAlign w:val="top"/>
          </w:tcPr>
          <w:p w14:paraId="0533A85A">
            <w:pPr>
              <w:jc w:val="center"/>
              <w:rPr>
                <w:rFonts w:hint="default"/>
                <w:b/>
                <w:bCs/>
                <w:lang w:val="en-US" w:eastAsia="zh-CN"/>
              </w:rPr>
            </w:pPr>
            <w:r>
              <w:rPr>
                <w:rFonts w:hint="eastAsia"/>
                <w:b/>
                <w:bCs/>
                <w:lang w:val="en-US" w:eastAsia="zh-CN"/>
              </w:rPr>
              <w:t>个</w:t>
            </w:r>
          </w:p>
        </w:tc>
        <w:tc>
          <w:tcPr>
            <w:tcW w:w="775" w:type="dxa"/>
            <w:noWrap w:val="0"/>
            <w:vAlign w:val="top"/>
          </w:tcPr>
          <w:p w14:paraId="6AB0B3A9">
            <w:pPr>
              <w:jc w:val="center"/>
              <w:rPr>
                <w:rFonts w:hint="default"/>
                <w:b/>
                <w:bCs/>
                <w:lang w:val="en-US" w:eastAsia="zh-CN"/>
              </w:rPr>
            </w:pPr>
            <w:r>
              <w:rPr>
                <w:rFonts w:hint="eastAsia"/>
                <w:b/>
                <w:bCs/>
                <w:lang w:val="en-US" w:eastAsia="zh-CN"/>
              </w:rPr>
              <w:t>50</w:t>
            </w:r>
          </w:p>
        </w:tc>
        <w:tc>
          <w:tcPr>
            <w:tcW w:w="738" w:type="dxa"/>
            <w:noWrap w:val="0"/>
            <w:vAlign w:val="top"/>
          </w:tcPr>
          <w:p w14:paraId="0201AC71">
            <w:pPr>
              <w:jc w:val="center"/>
              <w:rPr>
                <w:rFonts w:hint="default"/>
                <w:b/>
                <w:bCs/>
                <w:lang w:val="en-US" w:eastAsia="zh-CN"/>
              </w:rPr>
            </w:pPr>
          </w:p>
        </w:tc>
        <w:tc>
          <w:tcPr>
            <w:tcW w:w="819" w:type="dxa"/>
            <w:noWrap w:val="0"/>
            <w:vAlign w:val="top"/>
          </w:tcPr>
          <w:p w14:paraId="2D6C5590">
            <w:pPr>
              <w:jc w:val="center"/>
              <w:rPr>
                <w:rFonts w:hint="default"/>
                <w:b/>
                <w:bCs/>
                <w:lang w:val="en-US" w:eastAsia="zh-CN"/>
              </w:rPr>
            </w:pPr>
          </w:p>
        </w:tc>
        <w:tc>
          <w:tcPr>
            <w:tcW w:w="1187" w:type="dxa"/>
            <w:noWrap w:val="0"/>
            <w:vAlign w:val="top"/>
          </w:tcPr>
          <w:p w14:paraId="25DF095C">
            <w:pPr>
              <w:jc w:val="center"/>
            </w:pPr>
          </w:p>
        </w:tc>
      </w:tr>
      <w:tr w14:paraId="6945B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27E3C9E">
            <w:pPr>
              <w:jc w:val="center"/>
              <w:rPr>
                <w:rFonts w:hint="default"/>
                <w:b/>
                <w:bCs/>
                <w:lang w:val="en-US" w:eastAsia="zh-CN"/>
              </w:rPr>
            </w:pPr>
            <w:r>
              <w:rPr>
                <w:rFonts w:hint="eastAsia"/>
                <w:b/>
                <w:bCs/>
                <w:lang w:val="en-US" w:eastAsia="zh-CN"/>
              </w:rPr>
              <w:t>38</w:t>
            </w:r>
          </w:p>
        </w:tc>
        <w:tc>
          <w:tcPr>
            <w:tcW w:w="1550" w:type="dxa"/>
            <w:noWrap w:val="0"/>
            <w:vAlign w:val="top"/>
          </w:tcPr>
          <w:p w14:paraId="1AFCF744">
            <w:pPr>
              <w:jc w:val="center"/>
              <w:rPr>
                <w:rFonts w:hint="default"/>
                <w:b/>
                <w:bCs/>
                <w:lang w:val="en-US" w:eastAsia="zh-CN"/>
              </w:rPr>
            </w:pPr>
            <w:r>
              <w:rPr>
                <w:rFonts w:hint="eastAsia"/>
                <w:b/>
                <w:bCs/>
                <w:lang w:val="en-US" w:eastAsia="zh-CN"/>
              </w:rPr>
              <w:t>Pvc</w:t>
            </w:r>
          </w:p>
        </w:tc>
        <w:tc>
          <w:tcPr>
            <w:tcW w:w="4287" w:type="dxa"/>
            <w:noWrap w:val="0"/>
            <w:vAlign w:val="top"/>
          </w:tcPr>
          <w:p w14:paraId="23838A31">
            <w:pPr>
              <w:jc w:val="center"/>
              <w:rPr>
                <w:rFonts w:hint="default"/>
                <w:b/>
                <w:bCs/>
                <w:lang w:val="en-US" w:eastAsia="zh-CN"/>
              </w:rPr>
            </w:pPr>
            <w:r>
              <w:rPr>
                <w:rFonts w:hint="eastAsia"/>
                <w:b/>
                <w:bCs/>
                <w:lang w:val="en-US" w:eastAsia="zh-CN"/>
              </w:rPr>
              <w:t>160管</w:t>
            </w:r>
          </w:p>
        </w:tc>
        <w:tc>
          <w:tcPr>
            <w:tcW w:w="675" w:type="dxa"/>
            <w:noWrap w:val="0"/>
            <w:vAlign w:val="top"/>
          </w:tcPr>
          <w:p w14:paraId="231A3FD9">
            <w:pPr>
              <w:jc w:val="center"/>
              <w:rPr>
                <w:rFonts w:hint="default"/>
                <w:b/>
                <w:bCs/>
                <w:lang w:val="en-US" w:eastAsia="zh-CN"/>
              </w:rPr>
            </w:pPr>
            <w:r>
              <w:rPr>
                <w:rFonts w:hint="eastAsia"/>
                <w:b/>
                <w:bCs/>
                <w:lang w:val="en-US" w:eastAsia="zh-CN"/>
              </w:rPr>
              <w:t>米</w:t>
            </w:r>
          </w:p>
        </w:tc>
        <w:tc>
          <w:tcPr>
            <w:tcW w:w="775" w:type="dxa"/>
            <w:noWrap w:val="0"/>
            <w:vAlign w:val="top"/>
          </w:tcPr>
          <w:p w14:paraId="12492C07">
            <w:pPr>
              <w:jc w:val="center"/>
              <w:rPr>
                <w:rFonts w:hint="default"/>
                <w:b/>
                <w:bCs/>
                <w:lang w:val="en-US" w:eastAsia="zh-CN"/>
              </w:rPr>
            </w:pPr>
            <w:r>
              <w:rPr>
                <w:rFonts w:hint="eastAsia"/>
                <w:b/>
                <w:bCs/>
                <w:lang w:val="en-US" w:eastAsia="zh-CN"/>
              </w:rPr>
              <w:t>40</w:t>
            </w:r>
          </w:p>
        </w:tc>
        <w:tc>
          <w:tcPr>
            <w:tcW w:w="738" w:type="dxa"/>
            <w:noWrap w:val="0"/>
            <w:vAlign w:val="top"/>
          </w:tcPr>
          <w:p w14:paraId="35FB96D4">
            <w:pPr>
              <w:jc w:val="center"/>
              <w:rPr>
                <w:rFonts w:hint="default"/>
                <w:b/>
                <w:bCs/>
                <w:lang w:val="en-US" w:eastAsia="zh-CN"/>
              </w:rPr>
            </w:pPr>
          </w:p>
        </w:tc>
        <w:tc>
          <w:tcPr>
            <w:tcW w:w="819" w:type="dxa"/>
            <w:noWrap w:val="0"/>
            <w:vAlign w:val="top"/>
          </w:tcPr>
          <w:p w14:paraId="1CEE7FAF">
            <w:pPr>
              <w:jc w:val="center"/>
              <w:rPr>
                <w:rFonts w:hint="default"/>
                <w:b/>
                <w:bCs/>
                <w:lang w:val="en-US" w:eastAsia="zh-CN"/>
              </w:rPr>
            </w:pPr>
          </w:p>
        </w:tc>
        <w:tc>
          <w:tcPr>
            <w:tcW w:w="1187" w:type="dxa"/>
            <w:noWrap w:val="0"/>
            <w:vAlign w:val="top"/>
          </w:tcPr>
          <w:p w14:paraId="74DDEC75">
            <w:pPr>
              <w:jc w:val="center"/>
            </w:pPr>
          </w:p>
        </w:tc>
      </w:tr>
      <w:tr w14:paraId="7FCA8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66AAFE4">
            <w:pPr>
              <w:jc w:val="center"/>
              <w:rPr>
                <w:rFonts w:hint="default"/>
                <w:b/>
                <w:bCs/>
                <w:lang w:val="en-US" w:eastAsia="zh-CN"/>
              </w:rPr>
            </w:pPr>
            <w:r>
              <w:rPr>
                <w:rFonts w:hint="eastAsia"/>
                <w:b/>
                <w:bCs/>
                <w:lang w:val="en-US" w:eastAsia="zh-CN"/>
              </w:rPr>
              <w:t>39</w:t>
            </w:r>
          </w:p>
        </w:tc>
        <w:tc>
          <w:tcPr>
            <w:tcW w:w="1550" w:type="dxa"/>
            <w:noWrap w:val="0"/>
            <w:vAlign w:val="top"/>
          </w:tcPr>
          <w:p w14:paraId="207275F5">
            <w:pPr>
              <w:jc w:val="center"/>
              <w:rPr>
                <w:rFonts w:hint="default"/>
                <w:b/>
                <w:bCs/>
                <w:lang w:val="en-US" w:eastAsia="zh-CN"/>
              </w:rPr>
            </w:pPr>
            <w:r>
              <w:rPr>
                <w:rFonts w:hint="eastAsia"/>
                <w:b/>
                <w:bCs/>
                <w:lang w:val="en-US" w:eastAsia="zh-CN"/>
              </w:rPr>
              <w:t>Ppr</w:t>
            </w:r>
          </w:p>
        </w:tc>
        <w:tc>
          <w:tcPr>
            <w:tcW w:w="4287" w:type="dxa"/>
            <w:noWrap w:val="0"/>
            <w:vAlign w:val="top"/>
          </w:tcPr>
          <w:p w14:paraId="48EFBCB0">
            <w:pPr>
              <w:jc w:val="center"/>
              <w:rPr>
                <w:rFonts w:hint="default"/>
                <w:b/>
                <w:bCs/>
                <w:lang w:val="en-US" w:eastAsia="zh-CN"/>
              </w:rPr>
            </w:pPr>
            <w:r>
              <w:rPr>
                <w:rFonts w:hint="eastAsia"/>
                <w:b/>
                <w:bCs/>
                <w:lang w:val="en-US" w:eastAsia="zh-CN"/>
              </w:rPr>
              <w:t>25水管</w:t>
            </w:r>
          </w:p>
        </w:tc>
        <w:tc>
          <w:tcPr>
            <w:tcW w:w="675" w:type="dxa"/>
            <w:noWrap w:val="0"/>
            <w:vAlign w:val="top"/>
          </w:tcPr>
          <w:p w14:paraId="706CB4C8">
            <w:pPr>
              <w:jc w:val="center"/>
              <w:rPr>
                <w:rFonts w:hint="default"/>
                <w:b/>
                <w:bCs/>
                <w:lang w:val="en-US" w:eastAsia="zh-CN"/>
              </w:rPr>
            </w:pPr>
            <w:r>
              <w:rPr>
                <w:rFonts w:hint="eastAsia"/>
                <w:b/>
                <w:bCs/>
                <w:lang w:val="en-US" w:eastAsia="zh-CN"/>
              </w:rPr>
              <w:t>米</w:t>
            </w:r>
          </w:p>
        </w:tc>
        <w:tc>
          <w:tcPr>
            <w:tcW w:w="775" w:type="dxa"/>
            <w:noWrap w:val="0"/>
            <w:vAlign w:val="top"/>
          </w:tcPr>
          <w:p w14:paraId="7FE27C97">
            <w:pPr>
              <w:jc w:val="center"/>
              <w:rPr>
                <w:rFonts w:hint="default"/>
                <w:b/>
                <w:bCs/>
                <w:lang w:val="en-US" w:eastAsia="zh-CN"/>
              </w:rPr>
            </w:pPr>
            <w:r>
              <w:rPr>
                <w:rFonts w:hint="eastAsia"/>
                <w:b/>
                <w:bCs/>
                <w:lang w:val="en-US" w:eastAsia="zh-CN"/>
              </w:rPr>
              <w:t>40</w:t>
            </w:r>
          </w:p>
        </w:tc>
        <w:tc>
          <w:tcPr>
            <w:tcW w:w="738" w:type="dxa"/>
            <w:noWrap w:val="0"/>
            <w:vAlign w:val="top"/>
          </w:tcPr>
          <w:p w14:paraId="792D2935">
            <w:pPr>
              <w:jc w:val="center"/>
              <w:rPr>
                <w:rFonts w:hint="default"/>
                <w:b/>
                <w:bCs/>
                <w:lang w:val="en-US" w:eastAsia="zh-CN"/>
              </w:rPr>
            </w:pPr>
          </w:p>
        </w:tc>
        <w:tc>
          <w:tcPr>
            <w:tcW w:w="819" w:type="dxa"/>
            <w:noWrap w:val="0"/>
            <w:vAlign w:val="top"/>
          </w:tcPr>
          <w:p w14:paraId="224A498C">
            <w:pPr>
              <w:jc w:val="center"/>
              <w:rPr>
                <w:rFonts w:hint="default"/>
                <w:b/>
                <w:bCs/>
                <w:lang w:val="en-US" w:eastAsia="zh-CN"/>
              </w:rPr>
            </w:pPr>
          </w:p>
        </w:tc>
        <w:tc>
          <w:tcPr>
            <w:tcW w:w="1187" w:type="dxa"/>
            <w:noWrap w:val="0"/>
            <w:vAlign w:val="top"/>
          </w:tcPr>
          <w:p w14:paraId="1561DA8A">
            <w:pPr>
              <w:jc w:val="center"/>
            </w:pPr>
          </w:p>
        </w:tc>
      </w:tr>
      <w:tr w14:paraId="63C20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884A396">
            <w:pPr>
              <w:jc w:val="center"/>
              <w:rPr>
                <w:rFonts w:hint="default"/>
                <w:b/>
                <w:bCs/>
                <w:lang w:val="en-US" w:eastAsia="zh-CN"/>
              </w:rPr>
            </w:pPr>
            <w:r>
              <w:rPr>
                <w:rFonts w:hint="eastAsia"/>
                <w:b/>
                <w:bCs/>
                <w:lang w:val="en-US" w:eastAsia="zh-CN"/>
              </w:rPr>
              <w:t>40</w:t>
            </w:r>
          </w:p>
        </w:tc>
        <w:tc>
          <w:tcPr>
            <w:tcW w:w="1550" w:type="dxa"/>
            <w:noWrap w:val="0"/>
            <w:vAlign w:val="top"/>
          </w:tcPr>
          <w:p w14:paraId="746F4F9C">
            <w:pPr>
              <w:jc w:val="center"/>
              <w:rPr>
                <w:rFonts w:hint="default"/>
                <w:b/>
                <w:bCs/>
                <w:lang w:val="en-US" w:eastAsia="zh-CN"/>
              </w:rPr>
            </w:pPr>
            <w:r>
              <w:rPr>
                <w:rFonts w:hint="eastAsia"/>
                <w:b/>
                <w:bCs/>
                <w:lang w:val="en-US" w:eastAsia="zh-CN"/>
              </w:rPr>
              <w:t>Ppr</w:t>
            </w:r>
          </w:p>
        </w:tc>
        <w:tc>
          <w:tcPr>
            <w:tcW w:w="4287" w:type="dxa"/>
            <w:noWrap w:val="0"/>
            <w:vAlign w:val="top"/>
          </w:tcPr>
          <w:p w14:paraId="0F363D7B">
            <w:pPr>
              <w:jc w:val="center"/>
              <w:rPr>
                <w:rFonts w:hint="default"/>
                <w:b/>
                <w:bCs/>
                <w:lang w:val="en-US" w:eastAsia="zh-CN"/>
              </w:rPr>
            </w:pPr>
            <w:r>
              <w:rPr>
                <w:rFonts w:hint="eastAsia"/>
                <w:b/>
                <w:bCs/>
                <w:lang w:val="en-US" w:eastAsia="zh-CN"/>
              </w:rPr>
              <w:t>50水管</w:t>
            </w:r>
          </w:p>
        </w:tc>
        <w:tc>
          <w:tcPr>
            <w:tcW w:w="675" w:type="dxa"/>
            <w:noWrap w:val="0"/>
            <w:vAlign w:val="top"/>
          </w:tcPr>
          <w:p w14:paraId="10C3D563">
            <w:pPr>
              <w:jc w:val="center"/>
              <w:rPr>
                <w:rFonts w:hint="default"/>
                <w:b/>
                <w:bCs/>
                <w:lang w:val="en-US" w:eastAsia="zh-CN"/>
              </w:rPr>
            </w:pPr>
            <w:r>
              <w:rPr>
                <w:rFonts w:hint="eastAsia"/>
                <w:b/>
                <w:bCs/>
                <w:lang w:val="en-US" w:eastAsia="zh-CN"/>
              </w:rPr>
              <w:t>米</w:t>
            </w:r>
          </w:p>
        </w:tc>
        <w:tc>
          <w:tcPr>
            <w:tcW w:w="775" w:type="dxa"/>
            <w:noWrap w:val="0"/>
            <w:vAlign w:val="top"/>
          </w:tcPr>
          <w:p w14:paraId="05F71F46">
            <w:pPr>
              <w:jc w:val="center"/>
              <w:rPr>
                <w:rFonts w:hint="default"/>
                <w:b/>
                <w:bCs/>
                <w:lang w:val="en-US" w:eastAsia="zh-CN"/>
              </w:rPr>
            </w:pPr>
            <w:r>
              <w:rPr>
                <w:rFonts w:hint="eastAsia"/>
                <w:b/>
                <w:bCs/>
                <w:lang w:val="en-US" w:eastAsia="zh-CN"/>
              </w:rPr>
              <w:t>40</w:t>
            </w:r>
          </w:p>
        </w:tc>
        <w:tc>
          <w:tcPr>
            <w:tcW w:w="738" w:type="dxa"/>
            <w:noWrap w:val="0"/>
            <w:vAlign w:val="top"/>
          </w:tcPr>
          <w:p w14:paraId="6C8F5DB0">
            <w:pPr>
              <w:jc w:val="center"/>
              <w:rPr>
                <w:rFonts w:hint="default"/>
                <w:b/>
                <w:bCs/>
                <w:lang w:val="en-US" w:eastAsia="zh-CN"/>
              </w:rPr>
            </w:pPr>
          </w:p>
        </w:tc>
        <w:tc>
          <w:tcPr>
            <w:tcW w:w="819" w:type="dxa"/>
            <w:noWrap w:val="0"/>
            <w:vAlign w:val="top"/>
          </w:tcPr>
          <w:p w14:paraId="717F5B64">
            <w:pPr>
              <w:jc w:val="center"/>
              <w:rPr>
                <w:rFonts w:hint="default"/>
                <w:b/>
                <w:bCs/>
                <w:lang w:val="en-US" w:eastAsia="zh-CN"/>
              </w:rPr>
            </w:pPr>
          </w:p>
        </w:tc>
        <w:tc>
          <w:tcPr>
            <w:tcW w:w="1187" w:type="dxa"/>
            <w:noWrap w:val="0"/>
            <w:vAlign w:val="top"/>
          </w:tcPr>
          <w:p w14:paraId="0CD9E3D9">
            <w:pPr>
              <w:jc w:val="center"/>
            </w:pPr>
          </w:p>
        </w:tc>
      </w:tr>
      <w:tr w14:paraId="00BFA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BF9A3E5">
            <w:pPr>
              <w:jc w:val="center"/>
              <w:rPr>
                <w:rFonts w:hint="default"/>
                <w:b/>
                <w:bCs/>
                <w:lang w:val="en-US" w:eastAsia="zh-CN"/>
              </w:rPr>
            </w:pPr>
            <w:r>
              <w:rPr>
                <w:rFonts w:hint="eastAsia"/>
                <w:b/>
                <w:bCs/>
                <w:lang w:val="en-US" w:eastAsia="zh-CN"/>
              </w:rPr>
              <w:t>41</w:t>
            </w:r>
          </w:p>
        </w:tc>
        <w:tc>
          <w:tcPr>
            <w:tcW w:w="1550" w:type="dxa"/>
            <w:noWrap w:val="0"/>
            <w:vAlign w:val="top"/>
          </w:tcPr>
          <w:p w14:paraId="407C525A">
            <w:pPr>
              <w:jc w:val="center"/>
              <w:rPr>
                <w:rFonts w:hint="default"/>
                <w:b/>
                <w:bCs/>
                <w:lang w:val="en-US" w:eastAsia="zh-CN"/>
              </w:rPr>
            </w:pPr>
            <w:r>
              <w:rPr>
                <w:rFonts w:hint="eastAsia"/>
                <w:b/>
                <w:bCs/>
                <w:lang w:val="en-US" w:eastAsia="zh-CN"/>
              </w:rPr>
              <w:t>Ppr</w:t>
            </w:r>
          </w:p>
        </w:tc>
        <w:tc>
          <w:tcPr>
            <w:tcW w:w="4287" w:type="dxa"/>
            <w:noWrap w:val="0"/>
            <w:vAlign w:val="top"/>
          </w:tcPr>
          <w:p w14:paraId="60668C19">
            <w:pPr>
              <w:jc w:val="center"/>
              <w:rPr>
                <w:rFonts w:hint="default"/>
                <w:b/>
                <w:bCs/>
                <w:lang w:val="en-US" w:eastAsia="zh-CN"/>
              </w:rPr>
            </w:pPr>
            <w:r>
              <w:rPr>
                <w:rFonts w:hint="eastAsia"/>
                <w:b/>
                <w:bCs/>
                <w:lang w:val="en-US" w:eastAsia="zh-CN"/>
              </w:rPr>
              <w:t>63水管</w:t>
            </w:r>
          </w:p>
        </w:tc>
        <w:tc>
          <w:tcPr>
            <w:tcW w:w="675" w:type="dxa"/>
            <w:noWrap w:val="0"/>
            <w:vAlign w:val="top"/>
          </w:tcPr>
          <w:p w14:paraId="067A80FC">
            <w:pPr>
              <w:jc w:val="center"/>
              <w:rPr>
                <w:rFonts w:hint="default"/>
                <w:b/>
                <w:bCs/>
                <w:lang w:val="en-US" w:eastAsia="zh-CN"/>
              </w:rPr>
            </w:pPr>
            <w:r>
              <w:rPr>
                <w:rFonts w:hint="eastAsia"/>
                <w:b/>
                <w:bCs/>
                <w:lang w:val="en-US" w:eastAsia="zh-CN"/>
              </w:rPr>
              <w:t>米</w:t>
            </w:r>
          </w:p>
        </w:tc>
        <w:tc>
          <w:tcPr>
            <w:tcW w:w="775" w:type="dxa"/>
            <w:noWrap w:val="0"/>
            <w:vAlign w:val="top"/>
          </w:tcPr>
          <w:p w14:paraId="1550A7DC">
            <w:pPr>
              <w:jc w:val="center"/>
              <w:rPr>
                <w:rFonts w:hint="default"/>
                <w:b/>
                <w:bCs/>
                <w:lang w:val="en-US" w:eastAsia="zh-CN"/>
              </w:rPr>
            </w:pPr>
            <w:r>
              <w:rPr>
                <w:rFonts w:hint="eastAsia"/>
                <w:b/>
                <w:bCs/>
                <w:lang w:val="en-US" w:eastAsia="zh-CN"/>
              </w:rPr>
              <w:t>40</w:t>
            </w:r>
          </w:p>
        </w:tc>
        <w:tc>
          <w:tcPr>
            <w:tcW w:w="738" w:type="dxa"/>
            <w:noWrap w:val="0"/>
            <w:vAlign w:val="top"/>
          </w:tcPr>
          <w:p w14:paraId="63F8F32A">
            <w:pPr>
              <w:jc w:val="center"/>
              <w:rPr>
                <w:rFonts w:hint="default"/>
                <w:b/>
                <w:bCs/>
                <w:lang w:val="en-US" w:eastAsia="zh-CN"/>
              </w:rPr>
            </w:pPr>
          </w:p>
        </w:tc>
        <w:tc>
          <w:tcPr>
            <w:tcW w:w="819" w:type="dxa"/>
            <w:noWrap w:val="0"/>
            <w:vAlign w:val="top"/>
          </w:tcPr>
          <w:p w14:paraId="01D4C0B5">
            <w:pPr>
              <w:jc w:val="center"/>
              <w:rPr>
                <w:rFonts w:hint="default"/>
                <w:b/>
                <w:bCs/>
                <w:lang w:val="en-US" w:eastAsia="zh-CN"/>
              </w:rPr>
            </w:pPr>
          </w:p>
        </w:tc>
        <w:tc>
          <w:tcPr>
            <w:tcW w:w="1187" w:type="dxa"/>
            <w:noWrap w:val="0"/>
            <w:vAlign w:val="top"/>
          </w:tcPr>
          <w:p w14:paraId="01CD266A">
            <w:pPr>
              <w:jc w:val="center"/>
            </w:pPr>
          </w:p>
        </w:tc>
      </w:tr>
      <w:tr w14:paraId="7FCD0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7D6C278">
            <w:pPr>
              <w:jc w:val="center"/>
              <w:rPr>
                <w:rFonts w:hint="default"/>
                <w:b/>
                <w:bCs/>
                <w:lang w:val="en-US" w:eastAsia="zh-CN"/>
              </w:rPr>
            </w:pPr>
            <w:r>
              <w:rPr>
                <w:rFonts w:hint="eastAsia"/>
                <w:b/>
                <w:bCs/>
                <w:lang w:val="en-US" w:eastAsia="zh-CN"/>
              </w:rPr>
              <w:t>42</w:t>
            </w:r>
          </w:p>
        </w:tc>
        <w:tc>
          <w:tcPr>
            <w:tcW w:w="1550" w:type="dxa"/>
            <w:noWrap w:val="0"/>
            <w:vAlign w:val="top"/>
          </w:tcPr>
          <w:p w14:paraId="584AC3B6">
            <w:pPr>
              <w:jc w:val="center"/>
              <w:rPr>
                <w:rFonts w:hint="default"/>
                <w:b/>
                <w:bCs/>
                <w:lang w:val="en-US" w:eastAsia="zh-CN"/>
              </w:rPr>
            </w:pPr>
            <w:r>
              <w:rPr>
                <w:rFonts w:hint="eastAsia"/>
                <w:b/>
                <w:bCs/>
                <w:lang w:val="en-US" w:eastAsia="zh-CN"/>
              </w:rPr>
              <w:t>Ppr</w:t>
            </w:r>
          </w:p>
        </w:tc>
        <w:tc>
          <w:tcPr>
            <w:tcW w:w="4287" w:type="dxa"/>
            <w:noWrap w:val="0"/>
            <w:vAlign w:val="top"/>
          </w:tcPr>
          <w:p w14:paraId="4BDA9AB5">
            <w:pPr>
              <w:jc w:val="center"/>
              <w:rPr>
                <w:rFonts w:hint="default"/>
                <w:b/>
                <w:bCs/>
                <w:lang w:val="en-US" w:eastAsia="zh-CN"/>
              </w:rPr>
            </w:pPr>
            <w:r>
              <w:rPr>
                <w:rFonts w:hint="eastAsia"/>
                <w:b/>
                <w:bCs/>
                <w:lang w:val="en-US" w:eastAsia="zh-CN"/>
              </w:rPr>
              <w:t>50直接</w:t>
            </w:r>
          </w:p>
        </w:tc>
        <w:tc>
          <w:tcPr>
            <w:tcW w:w="675" w:type="dxa"/>
            <w:noWrap w:val="0"/>
            <w:vAlign w:val="top"/>
          </w:tcPr>
          <w:p w14:paraId="77347A67">
            <w:pPr>
              <w:jc w:val="center"/>
              <w:rPr>
                <w:rFonts w:hint="default"/>
                <w:b/>
                <w:bCs/>
                <w:lang w:val="en-US" w:eastAsia="zh-CN"/>
              </w:rPr>
            </w:pPr>
            <w:r>
              <w:rPr>
                <w:rFonts w:hint="eastAsia"/>
                <w:b/>
                <w:bCs/>
                <w:lang w:val="en-US" w:eastAsia="zh-CN"/>
              </w:rPr>
              <w:t>个</w:t>
            </w:r>
          </w:p>
        </w:tc>
        <w:tc>
          <w:tcPr>
            <w:tcW w:w="775" w:type="dxa"/>
            <w:noWrap w:val="0"/>
            <w:vAlign w:val="top"/>
          </w:tcPr>
          <w:p w14:paraId="4F100B81">
            <w:pPr>
              <w:jc w:val="center"/>
              <w:rPr>
                <w:rFonts w:hint="default"/>
                <w:b/>
                <w:bCs/>
                <w:lang w:val="en-US" w:eastAsia="zh-CN"/>
              </w:rPr>
            </w:pPr>
            <w:r>
              <w:rPr>
                <w:rFonts w:hint="eastAsia"/>
                <w:b/>
                <w:bCs/>
                <w:lang w:val="en-US" w:eastAsia="zh-CN"/>
              </w:rPr>
              <w:t>10</w:t>
            </w:r>
          </w:p>
        </w:tc>
        <w:tc>
          <w:tcPr>
            <w:tcW w:w="738" w:type="dxa"/>
            <w:noWrap w:val="0"/>
            <w:vAlign w:val="top"/>
          </w:tcPr>
          <w:p w14:paraId="391B22EB">
            <w:pPr>
              <w:jc w:val="center"/>
              <w:rPr>
                <w:rFonts w:hint="default"/>
                <w:b/>
                <w:bCs/>
                <w:lang w:val="en-US" w:eastAsia="zh-CN"/>
              </w:rPr>
            </w:pPr>
          </w:p>
        </w:tc>
        <w:tc>
          <w:tcPr>
            <w:tcW w:w="819" w:type="dxa"/>
            <w:noWrap w:val="0"/>
            <w:vAlign w:val="top"/>
          </w:tcPr>
          <w:p w14:paraId="632F446D">
            <w:pPr>
              <w:jc w:val="center"/>
              <w:rPr>
                <w:rFonts w:hint="default"/>
                <w:b/>
                <w:bCs/>
                <w:lang w:val="en-US" w:eastAsia="zh-CN"/>
              </w:rPr>
            </w:pPr>
          </w:p>
        </w:tc>
        <w:tc>
          <w:tcPr>
            <w:tcW w:w="1187" w:type="dxa"/>
            <w:noWrap w:val="0"/>
            <w:vAlign w:val="top"/>
          </w:tcPr>
          <w:p w14:paraId="0281A48C">
            <w:pPr>
              <w:jc w:val="center"/>
            </w:pPr>
          </w:p>
        </w:tc>
      </w:tr>
      <w:tr w14:paraId="74F8F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782C32C">
            <w:pPr>
              <w:jc w:val="center"/>
              <w:rPr>
                <w:rFonts w:hint="default"/>
                <w:b/>
                <w:bCs/>
                <w:lang w:val="en-US" w:eastAsia="zh-CN"/>
              </w:rPr>
            </w:pPr>
            <w:r>
              <w:rPr>
                <w:rFonts w:hint="eastAsia"/>
                <w:b/>
                <w:bCs/>
                <w:lang w:val="en-US" w:eastAsia="zh-CN"/>
              </w:rPr>
              <w:t>43</w:t>
            </w:r>
          </w:p>
        </w:tc>
        <w:tc>
          <w:tcPr>
            <w:tcW w:w="1550" w:type="dxa"/>
            <w:noWrap w:val="0"/>
            <w:vAlign w:val="top"/>
          </w:tcPr>
          <w:p w14:paraId="7CBEDD81">
            <w:pPr>
              <w:jc w:val="center"/>
              <w:rPr>
                <w:rFonts w:hint="default"/>
                <w:b/>
                <w:bCs/>
                <w:lang w:val="en-US" w:eastAsia="zh-CN"/>
              </w:rPr>
            </w:pPr>
            <w:r>
              <w:rPr>
                <w:rFonts w:hint="eastAsia"/>
                <w:b/>
                <w:bCs/>
                <w:lang w:val="en-US" w:eastAsia="zh-CN"/>
              </w:rPr>
              <w:t>Ppr</w:t>
            </w:r>
          </w:p>
        </w:tc>
        <w:tc>
          <w:tcPr>
            <w:tcW w:w="4287" w:type="dxa"/>
            <w:noWrap w:val="0"/>
            <w:vAlign w:val="top"/>
          </w:tcPr>
          <w:p w14:paraId="2BB06174">
            <w:pPr>
              <w:jc w:val="center"/>
              <w:rPr>
                <w:rFonts w:hint="default"/>
                <w:b/>
                <w:bCs/>
                <w:lang w:val="en-US" w:eastAsia="zh-CN"/>
              </w:rPr>
            </w:pPr>
            <w:r>
              <w:rPr>
                <w:rFonts w:hint="eastAsia"/>
                <w:b/>
                <w:bCs/>
                <w:lang w:val="en-US" w:eastAsia="zh-CN"/>
              </w:rPr>
              <w:t>50弯头</w:t>
            </w:r>
          </w:p>
        </w:tc>
        <w:tc>
          <w:tcPr>
            <w:tcW w:w="675" w:type="dxa"/>
            <w:noWrap w:val="0"/>
            <w:vAlign w:val="top"/>
          </w:tcPr>
          <w:p w14:paraId="6EB8E3E9">
            <w:pPr>
              <w:jc w:val="center"/>
              <w:rPr>
                <w:rFonts w:hint="default"/>
                <w:b/>
                <w:bCs/>
                <w:lang w:val="en-US" w:eastAsia="zh-CN"/>
              </w:rPr>
            </w:pPr>
            <w:r>
              <w:rPr>
                <w:rFonts w:hint="eastAsia"/>
                <w:b/>
                <w:bCs/>
                <w:lang w:val="en-US" w:eastAsia="zh-CN"/>
              </w:rPr>
              <w:t>个</w:t>
            </w:r>
          </w:p>
        </w:tc>
        <w:tc>
          <w:tcPr>
            <w:tcW w:w="775" w:type="dxa"/>
            <w:noWrap w:val="0"/>
            <w:vAlign w:val="top"/>
          </w:tcPr>
          <w:p w14:paraId="3220F878">
            <w:pPr>
              <w:jc w:val="center"/>
              <w:rPr>
                <w:rFonts w:hint="default"/>
                <w:b/>
                <w:bCs/>
                <w:lang w:val="en-US" w:eastAsia="zh-CN"/>
              </w:rPr>
            </w:pPr>
            <w:r>
              <w:rPr>
                <w:rFonts w:hint="eastAsia"/>
                <w:b/>
                <w:bCs/>
                <w:lang w:val="en-US" w:eastAsia="zh-CN"/>
              </w:rPr>
              <w:t>10</w:t>
            </w:r>
          </w:p>
        </w:tc>
        <w:tc>
          <w:tcPr>
            <w:tcW w:w="738" w:type="dxa"/>
            <w:noWrap w:val="0"/>
            <w:vAlign w:val="top"/>
          </w:tcPr>
          <w:p w14:paraId="5469500B">
            <w:pPr>
              <w:jc w:val="center"/>
              <w:rPr>
                <w:rFonts w:hint="default"/>
                <w:b/>
                <w:bCs/>
                <w:lang w:val="en-US" w:eastAsia="zh-CN"/>
              </w:rPr>
            </w:pPr>
          </w:p>
        </w:tc>
        <w:tc>
          <w:tcPr>
            <w:tcW w:w="819" w:type="dxa"/>
            <w:noWrap w:val="0"/>
            <w:vAlign w:val="top"/>
          </w:tcPr>
          <w:p w14:paraId="31915431">
            <w:pPr>
              <w:jc w:val="center"/>
              <w:rPr>
                <w:rFonts w:hint="default"/>
                <w:b/>
                <w:bCs/>
                <w:lang w:val="en-US" w:eastAsia="zh-CN"/>
              </w:rPr>
            </w:pPr>
          </w:p>
        </w:tc>
        <w:tc>
          <w:tcPr>
            <w:tcW w:w="1187" w:type="dxa"/>
            <w:noWrap w:val="0"/>
            <w:vAlign w:val="top"/>
          </w:tcPr>
          <w:p w14:paraId="2F6A651B">
            <w:pPr>
              <w:jc w:val="center"/>
            </w:pPr>
          </w:p>
        </w:tc>
      </w:tr>
      <w:tr w14:paraId="5A8FB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A6B7BD4">
            <w:pPr>
              <w:jc w:val="center"/>
              <w:rPr>
                <w:rFonts w:hint="default"/>
                <w:b/>
                <w:bCs/>
                <w:lang w:val="en-US" w:eastAsia="zh-CN"/>
              </w:rPr>
            </w:pPr>
            <w:r>
              <w:rPr>
                <w:rFonts w:hint="eastAsia"/>
                <w:b/>
                <w:bCs/>
                <w:lang w:val="en-US" w:eastAsia="zh-CN"/>
              </w:rPr>
              <w:t>44</w:t>
            </w:r>
          </w:p>
        </w:tc>
        <w:tc>
          <w:tcPr>
            <w:tcW w:w="1550" w:type="dxa"/>
            <w:noWrap w:val="0"/>
            <w:vAlign w:val="top"/>
          </w:tcPr>
          <w:p w14:paraId="17900C7F">
            <w:pPr>
              <w:jc w:val="center"/>
              <w:rPr>
                <w:rFonts w:hint="default"/>
                <w:b/>
                <w:bCs/>
                <w:lang w:val="en-US" w:eastAsia="zh-CN"/>
              </w:rPr>
            </w:pPr>
            <w:r>
              <w:rPr>
                <w:rFonts w:hint="eastAsia"/>
                <w:b/>
                <w:bCs/>
                <w:lang w:val="en-US" w:eastAsia="zh-CN"/>
              </w:rPr>
              <w:t>Ppr</w:t>
            </w:r>
          </w:p>
        </w:tc>
        <w:tc>
          <w:tcPr>
            <w:tcW w:w="4287" w:type="dxa"/>
            <w:noWrap w:val="0"/>
            <w:vAlign w:val="top"/>
          </w:tcPr>
          <w:p w14:paraId="51A9E28B">
            <w:pPr>
              <w:jc w:val="center"/>
              <w:rPr>
                <w:rFonts w:hint="default"/>
                <w:b/>
                <w:bCs/>
                <w:lang w:val="en-US" w:eastAsia="zh-CN"/>
              </w:rPr>
            </w:pPr>
            <w:r>
              <w:rPr>
                <w:rFonts w:hint="eastAsia"/>
                <w:b/>
                <w:bCs/>
                <w:lang w:val="en-US" w:eastAsia="zh-CN"/>
              </w:rPr>
              <w:t>63直接</w:t>
            </w:r>
          </w:p>
        </w:tc>
        <w:tc>
          <w:tcPr>
            <w:tcW w:w="675" w:type="dxa"/>
            <w:noWrap w:val="0"/>
            <w:vAlign w:val="top"/>
          </w:tcPr>
          <w:p w14:paraId="74D4E8D6">
            <w:pPr>
              <w:jc w:val="center"/>
              <w:rPr>
                <w:rFonts w:hint="default"/>
                <w:b/>
                <w:bCs/>
                <w:lang w:val="en-US" w:eastAsia="zh-CN"/>
              </w:rPr>
            </w:pPr>
            <w:r>
              <w:rPr>
                <w:rFonts w:hint="eastAsia"/>
                <w:b/>
                <w:bCs/>
                <w:lang w:val="en-US" w:eastAsia="zh-CN"/>
              </w:rPr>
              <w:t>个</w:t>
            </w:r>
          </w:p>
        </w:tc>
        <w:tc>
          <w:tcPr>
            <w:tcW w:w="775" w:type="dxa"/>
            <w:noWrap w:val="0"/>
            <w:vAlign w:val="top"/>
          </w:tcPr>
          <w:p w14:paraId="4B420E75">
            <w:pPr>
              <w:jc w:val="center"/>
              <w:rPr>
                <w:rFonts w:hint="default"/>
                <w:b/>
                <w:bCs/>
                <w:lang w:val="en-US" w:eastAsia="zh-CN"/>
              </w:rPr>
            </w:pPr>
            <w:r>
              <w:rPr>
                <w:rFonts w:hint="eastAsia"/>
                <w:b/>
                <w:bCs/>
                <w:lang w:val="en-US" w:eastAsia="zh-CN"/>
              </w:rPr>
              <w:t>10</w:t>
            </w:r>
          </w:p>
        </w:tc>
        <w:tc>
          <w:tcPr>
            <w:tcW w:w="738" w:type="dxa"/>
            <w:noWrap w:val="0"/>
            <w:vAlign w:val="top"/>
          </w:tcPr>
          <w:p w14:paraId="7E3B0B30">
            <w:pPr>
              <w:jc w:val="center"/>
              <w:rPr>
                <w:rFonts w:hint="default"/>
                <w:b/>
                <w:bCs/>
                <w:lang w:val="en-US" w:eastAsia="zh-CN"/>
              </w:rPr>
            </w:pPr>
          </w:p>
        </w:tc>
        <w:tc>
          <w:tcPr>
            <w:tcW w:w="819" w:type="dxa"/>
            <w:noWrap w:val="0"/>
            <w:vAlign w:val="top"/>
          </w:tcPr>
          <w:p w14:paraId="6B9FAC4F">
            <w:pPr>
              <w:jc w:val="center"/>
              <w:rPr>
                <w:rFonts w:hint="default"/>
                <w:b/>
                <w:bCs/>
                <w:lang w:val="en-US" w:eastAsia="zh-CN"/>
              </w:rPr>
            </w:pPr>
          </w:p>
        </w:tc>
        <w:tc>
          <w:tcPr>
            <w:tcW w:w="1187" w:type="dxa"/>
            <w:noWrap w:val="0"/>
            <w:vAlign w:val="top"/>
          </w:tcPr>
          <w:p w14:paraId="11EB8280">
            <w:pPr>
              <w:jc w:val="center"/>
            </w:pPr>
          </w:p>
        </w:tc>
      </w:tr>
      <w:tr w14:paraId="3E54F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86C0400">
            <w:pPr>
              <w:jc w:val="center"/>
              <w:rPr>
                <w:rFonts w:hint="default"/>
                <w:b/>
                <w:bCs/>
                <w:lang w:val="en-US" w:eastAsia="zh-CN"/>
              </w:rPr>
            </w:pPr>
            <w:r>
              <w:rPr>
                <w:rFonts w:hint="eastAsia"/>
                <w:b/>
                <w:bCs/>
                <w:lang w:val="en-US" w:eastAsia="zh-CN"/>
              </w:rPr>
              <w:t>45</w:t>
            </w:r>
          </w:p>
        </w:tc>
        <w:tc>
          <w:tcPr>
            <w:tcW w:w="1550" w:type="dxa"/>
            <w:noWrap w:val="0"/>
            <w:vAlign w:val="top"/>
          </w:tcPr>
          <w:p w14:paraId="41E63E57">
            <w:pPr>
              <w:jc w:val="center"/>
              <w:rPr>
                <w:rFonts w:hint="default"/>
                <w:b/>
                <w:bCs/>
                <w:lang w:val="en-US" w:eastAsia="zh-CN"/>
              </w:rPr>
            </w:pPr>
            <w:r>
              <w:rPr>
                <w:rFonts w:hint="eastAsia"/>
                <w:b/>
                <w:bCs/>
                <w:lang w:val="en-US" w:eastAsia="zh-CN"/>
              </w:rPr>
              <w:t>Ppr</w:t>
            </w:r>
          </w:p>
        </w:tc>
        <w:tc>
          <w:tcPr>
            <w:tcW w:w="4287" w:type="dxa"/>
            <w:noWrap w:val="0"/>
            <w:vAlign w:val="top"/>
          </w:tcPr>
          <w:p w14:paraId="74BA9C8B">
            <w:pPr>
              <w:jc w:val="center"/>
              <w:rPr>
                <w:rFonts w:hint="default"/>
                <w:b/>
                <w:bCs/>
                <w:lang w:val="en-US" w:eastAsia="zh-CN"/>
              </w:rPr>
            </w:pPr>
            <w:r>
              <w:rPr>
                <w:rFonts w:hint="eastAsia"/>
                <w:b/>
                <w:bCs/>
                <w:lang w:val="en-US" w:eastAsia="zh-CN"/>
              </w:rPr>
              <w:t>63弯头</w:t>
            </w:r>
          </w:p>
        </w:tc>
        <w:tc>
          <w:tcPr>
            <w:tcW w:w="675" w:type="dxa"/>
            <w:noWrap w:val="0"/>
            <w:vAlign w:val="top"/>
          </w:tcPr>
          <w:p w14:paraId="0C9A56AF">
            <w:pPr>
              <w:jc w:val="center"/>
              <w:rPr>
                <w:rFonts w:hint="default"/>
                <w:b/>
                <w:bCs/>
                <w:lang w:val="en-US" w:eastAsia="zh-CN"/>
              </w:rPr>
            </w:pPr>
            <w:r>
              <w:rPr>
                <w:rFonts w:hint="eastAsia"/>
                <w:b/>
                <w:bCs/>
                <w:lang w:val="en-US" w:eastAsia="zh-CN"/>
              </w:rPr>
              <w:t>个</w:t>
            </w:r>
          </w:p>
        </w:tc>
        <w:tc>
          <w:tcPr>
            <w:tcW w:w="775" w:type="dxa"/>
            <w:noWrap w:val="0"/>
            <w:vAlign w:val="top"/>
          </w:tcPr>
          <w:p w14:paraId="3239497C">
            <w:pPr>
              <w:jc w:val="center"/>
              <w:rPr>
                <w:rFonts w:hint="default"/>
                <w:b/>
                <w:bCs/>
                <w:lang w:val="en-US" w:eastAsia="zh-CN"/>
              </w:rPr>
            </w:pPr>
            <w:r>
              <w:rPr>
                <w:rFonts w:hint="eastAsia"/>
                <w:b/>
                <w:bCs/>
                <w:lang w:val="en-US" w:eastAsia="zh-CN"/>
              </w:rPr>
              <w:t>10</w:t>
            </w:r>
          </w:p>
        </w:tc>
        <w:tc>
          <w:tcPr>
            <w:tcW w:w="738" w:type="dxa"/>
            <w:noWrap w:val="0"/>
            <w:vAlign w:val="top"/>
          </w:tcPr>
          <w:p w14:paraId="7A80D14B">
            <w:pPr>
              <w:jc w:val="center"/>
              <w:rPr>
                <w:rFonts w:hint="default"/>
                <w:b/>
                <w:bCs/>
                <w:lang w:val="en-US" w:eastAsia="zh-CN"/>
              </w:rPr>
            </w:pPr>
          </w:p>
        </w:tc>
        <w:tc>
          <w:tcPr>
            <w:tcW w:w="819" w:type="dxa"/>
            <w:noWrap w:val="0"/>
            <w:vAlign w:val="top"/>
          </w:tcPr>
          <w:p w14:paraId="6CF108DF">
            <w:pPr>
              <w:jc w:val="center"/>
              <w:rPr>
                <w:rFonts w:hint="default"/>
                <w:b/>
                <w:bCs/>
                <w:lang w:val="en-US" w:eastAsia="zh-CN"/>
              </w:rPr>
            </w:pPr>
          </w:p>
        </w:tc>
        <w:tc>
          <w:tcPr>
            <w:tcW w:w="1187" w:type="dxa"/>
            <w:noWrap w:val="0"/>
            <w:vAlign w:val="top"/>
          </w:tcPr>
          <w:p w14:paraId="2AB0A520">
            <w:pPr>
              <w:jc w:val="center"/>
            </w:pPr>
          </w:p>
        </w:tc>
      </w:tr>
      <w:tr w14:paraId="531CC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EF355CA">
            <w:pPr>
              <w:jc w:val="center"/>
              <w:rPr>
                <w:rFonts w:hint="default"/>
                <w:b/>
                <w:bCs/>
                <w:lang w:val="en-US" w:eastAsia="zh-CN"/>
              </w:rPr>
            </w:pPr>
            <w:r>
              <w:rPr>
                <w:rFonts w:hint="eastAsia"/>
                <w:b/>
                <w:bCs/>
                <w:lang w:val="en-US" w:eastAsia="zh-CN"/>
              </w:rPr>
              <w:t>46</w:t>
            </w:r>
          </w:p>
        </w:tc>
        <w:tc>
          <w:tcPr>
            <w:tcW w:w="1550" w:type="dxa"/>
            <w:noWrap w:val="0"/>
            <w:vAlign w:val="top"/>
          </w:tcPr>
          <w:p w14:paraId="4E13B9B2">
            <w:pPr>
              <w:jc w:val="center"/>
              <w:rPr>
                <w:rFonts w:hint="default"/>
                <w:b/>
                <w:bCs/>
                <w:lang w:val="en-US" w:eastAsia="zh-CN"/>
              </w:rPr>
            </w:pPr>
            <w:r>
              <w:rPr>
                <w:rFonts w:hint="eastAsia"/>
                <w:b/>
                <w:bCs/>
                <w:lang w:val="en-US" w:eastAsia="zh-CN"/>
              </w:rPr>
              <w:t>铁</w:t>
            </w:r>
          </w:p>
        </w:tc>
        <w:tc>
          <w:tcPr>
            <w:tcW w:w="4287" w:type="dxa"/>
            <w:noWrap w:val="0"/>
            <w:vAlign w:val="top"/>
          </w:tcPr>
          <w:p w14:paraId="0F6554D4">
            <w:pPr>
              <w:jc w:val="center"/>
              <w:rPr>
                <w:rFonts w:hint="default"/>
                <w:b/>
                <w:bCs/>
                <w:lang w:val="en-US" w:eastAsia="zh-CN"/>
              </w:rPr>
            </w:pPr>
            <w:r>
              <w:rPr>
                <w:rFonts w:hint="eastAsia"/>
                <w:b/>
                <w:bCs/>
                <w:lang w:val="en-US" w:eastAsia="zh-CN"/>
              </w:rPr>
              <w:t>20x15外丝直接</w:t>
            </w:r>
          </w:p>
        </w:tc>
        <w:tc>
          <w:tcPr>
            <w:tcW w:w="675" w:type="dxa"/>
            <w:noWrap w:val="0"/>
            <w:vAlign w:val="top"/>
          </w:tcPr>
          <w:p w14:paraId="326B50B5">
            <w:pPr>
              <w:jc w:val="center"/>
              <w:rPr>
                <w:rFonts w:hint="default"/>
                <w:b/>
                <w:bCs/>
                <w:lang w:val="en-US" w:eastAsia="zh-CN"/>
              </w:rPr>
            </w:pPr>
            <w:r>
              <w:rPr>
                <w:rFonts w:hint="eastAsia"/>
                <w:b/>
                <w:bCs/>
                <w:lang w:val="en-US" w:eastAsia="zh-CN"/>
              </w:rPr>
              <w:t>个</w:t>
            </w:r>
          </w:p>
        </w:tc>
        <w:tc>
          <w:tcPr>
            <w:tcW w:w="775" w:type="dxa"/>
            <w:noWrap w:val="0"/>
            <w:vAlign w:val="top"/>
          </w:tcPr>
          <w:p w14:paraId="6AE44BFF">
            <w:pPr>
              <w:jc w:val="center"/>
              <w:rPr>
                <w:rFonts w:hint="default"/>
                <w:b/>
                <w:bCs/>
                <w:lang w:val="en-US" w:eastAsia="zh-CN"/>
              </w:rPr>
            </w:pPr>
            <w:r>
              <w:rPr>
                <w:rFonts w:hint="eastAsia"/>
                <w:b/>
                <w:bCs/>
                <w:lang w:val="en-US" w:eastAsia="zh-CN"/>
              </w:rPr>
              <w:t>20</w:t>
            </w:r>
          </w:p>
        </w:tc>
        <w:tc>
          <w:tcPr>
            <w:tcW w:w="738" w:type="dxa"/>
            <w:noWrap w:val="0"/>
            <w:vAlign w:val="top"/>
          </w:tcPr>
          <w:p w14:paraId="742A03F2">
            <w:pPr>
              <w:jc w:val="center"/>
              <w:rPr>
                <w:rFonts w:hint="default"/>
                <w:b/>
                <w:bCs/>
                <w:lang w:val="en-US" w:eastAsia="zh-CN"/>
              </w:rPr>
            </w:pPr>
          </w:p>
        </w:tc>
        <w:tc>
          <w:tcPr>
            <w:tcW w:w="819" w:type="dxa"/>
            <w:noWrap w:val="0"/>
            <w:vAlign w:val="top"/>
          </w:tcPr>
          <w:p w14:paraId="728E3CAF">
            <w:pPr>
              <w:jc w:val="center"/>
              <w:rPr>
                <w:rFonts w:hint="default"/>
                <w:b/>
                <w:bCs/>
                <w:lang w:val="en-US" w:eastAsia="zh-CN"/>
              </w:rPr>
            </w:pPr>
          </w:p>
        </w:tc>
        <w:tc>
          <w:tcPr>
            <w:tcW w:w="1187" w:type="dxa"/>
            <w:noWrap w:val="0"/>
            <w:vAlign w:val="top"/>
          </w:tcPr>
          <w:p w14:paraId="7D748094">
            <w:pPr>
              <w:jc w:val="center"/>
            </w:pPr>
          </w:p>
        </w:tc>
      </w:tr>
      <w:tr w14:paraId="69B57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A9816CC">
            <w:pPr>
              <w:jc w:val="center"/>
              <w:rPr>
                <w:rFonts w:hint="default"/>
                <w:b/>
                <w:bCs/>
                <w:lang w:val="en-US" w:eastAsia="zh-CN"/>
              </w:rPr>
            </w:pPr>
            <w:r>
              <w:rPr>
                <w:rFonts w:hint="eastAsia"/>
                <w:b/>
                <w:bCs/>
                <w:lang w:val="en-US" w:eastAsia="zh-CN"/>
              </w:rPr>
              <w:t>47</w:t>
            </w:r>
          </w:p>
        </w:tc>
        <w:tc>
          <w:tcPr>
            <w:tcW w:w="1550" w:type="dxa"/>
            <w:noWrap w:val="0"/>
            <w:vAlign w:val="top"/>
          </w:tcPr>
          <w:p w14:paraId="6B529584">
            <w:pPr>
              <w:jc w:val="center"/>
              <w:rPr>
                <w:rFonts w:hint="default"/>
                <w:b/>
                <w:bCs/>
                <w:lang w:val="en-US" w:eastAsia="zh-CN"/>
              </w:rPr>
            </w:pPr>
            <w:r>
              <w:rPr>
                <w:rFonts w:hint="eastAsia"/>
                <w:b/>
                <w:bCs/>
                <w:lang w:val="en-US" w:eastAsia="zh-CN"/>
              </w:rPr>
              <w:t>铁</w:t>
            </w:r>
          </w:p>
        </w:tc>
        <w:tc>
          <w:tcPr>
            <w:tcW w:w="4287" w:type="dxa"/>
            <w:noWrap w:val="0"/>
            <w:vAlign w:val="top"/>
          </w:tcPr>
          <w:p w14:paraId="5663E022">
            <w:pPr>
              <w:jc w:val="center"/>
              <w:rPr>
                <w:rFonts w:hint="default"/>
                <w:b/>
                <w:bCs/>
                <w:lang w:val="en-US" w:eastAsia="zh-CN"/>
              </w:rPr>
            </w:pPr>
            <w:r>
              <w:rPr>
                <w:rFonts w:hint="eastAsia"/>
                <w:b/>
                <w:bCs/>
                <w:lang w:val="en-US" w:eastAsia="zh-CN"/>
              </w:rPr>
              <w:t>20x15活接</w:t>
            </w:r>
          </w:p>
        </w:tc>
        <w:tc>
          <w:tcPr>
            <w:tcW w:w="675" w:type="dxa"/>
            <w:noWrap w:val="0"/>
            <w:vAlign w:val="top"/>
          </w:tcPr>
          <w:p w14:paraId="57C42177">
            <w:pPr>
              <w:jc w:val="center"/>
              <w:rPr>
                <w:rFonts w:hint="default"/>
                <w:b/>
                <w:bCs/>
                <w:lang w:val="en-US" w:eastAsia="zh-CN"/>
              </w:rPr>
            </w:pPr>
            <w:r>
              <w:rPr>
                <w:rFonts w:hint="eastAsia"/>
                <w:b/>
                <w:bCs/>
                <w:lang w:val="en-US" w:eastAsia="zh-CN"/>
              </w:rPr>
              <w:t>个</w:t>
            </w:r>
          </w:p>
        </w:tc>
        <w:tc>
          <w:tcPr>
            <w:tcW w:w="775" w:type="dxa"/>
            <w:noWrap w:val="0"/>
            <w:vAlign w:val="top"/>
          </w:tcPr>
          <w:p w14:paraId="3E65E324">
            <w:pPr>
              <w:jc w:val="center"/>
              <w:rPr>
                <w:rFonts w:hint="default"/>
                <w:b/>
                <w:bCs/>
                <w:lang w:val="en-US" w:eastAsia="zh-CN"/>
              </w:rPr>
            </w:pPr>
            <w:r>
              <w:rPr>
                <w:rFonts w:hint="eastAsia"/>
                <w:b/>
                <w:bCs/>
                <w:lang w:val="en-US" w:eastAsia="zh-CN"/>
              </w:rPr>
              <w:t>10</w:t>
            </w:r>
          </w:p>
        </w:tc>
        <w:tc>
          <w:tcPr>
            <w:tcW w:w="738" w:type="dxa"/>
            <w:noWrap w:val="0"/>
            <w:vAlign w:val="top"/>
          </w:tcPr>
          <w:p w14:paraId="6AB6860A">
            <w:pPr>
              <w:jc w:val="center"/>
              <w:rPr>
                <w:rFonts w:hint="default"/>
                <w:b/>
                <w:bCs/>
                <w:lang w:val="en-US" w:eastAsia="zh-CN"/>
              </w:rPr>
            </w:pPr>
          </w:p>
        </w:tc>
        <w:tc>
          <w:tcPr>
            <w:tcW w:w="819" w:type="dxa"/>
            <w:noWrap w:val="0"/>
            <w:vAlign w:val="top"/>
          </w:tcPr>
          <w:p w14:paraId="7237EA8E">
            <w:pPr>
              <w:jc w:val="center"/>
              <w:rPr>
                <w:rFonts w:hint="default"/>
                <w:b/>
                <w:bCs/>
                <w:lang w:val="en-US" w:eastAsia="zh-CN"/>
              </w:rPr>
            </w:pPr>
          </w:p>
        </w:tc>
        <w:tc>
          <w:tcPr>
            <w:tcW w:w="1187" w:type="dxa"/>
            <w:noWrap w:val="0"/>
            <w:vAlign w:val="top"/>
          </w:tcPr>
          <w:p w14:paraId="41006E92">
            <w:pPr>
              <w:jc w:val="center"/>
            </w:pPr>
          </w:p>
        </w:tc>
      </w:tr>
      <w:tr w14:paraId="5AFAC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22D4BE3">
            <w:pPr>
              <w:jc w:val="center"/>
              <w:rPr>
                <w:rFonts w:hint="default"/>
                <w:b/>
                <w:bCs/>
                <w:lang w:val="en-US" w:eastAsia="zh-CN"/>
              </w:rPr>
            </w:pPr>
            <w:r>
              <w:rPr>
                <w:rFonts w:hint="eastAsia"/>
                <w:b/>
                <w:bCs/>
                <w:lang w:val="en-US" w:eastAsia="zh-CN"/>
              </w:rPr>
              <w:t>48</w:t>
            </w:r>
          </w:p>
        </w:tc>
        <w:tc>
          <w:tcPr>
            <w:tcW w:w="1550" w:type="dxa"/>
            <w:noWrap w:val="0"/>
            <w:vAlign w:val="top"/>
          </w:tcPr>
          <w:p w14:paraId="61E23AE4">
            <w:pPr>
              <w:jc w:val="center"/>
              <w:rPr>
                <w:rFonts w:hint="default"/>
                <w:b/>
                <w:bCs/>
                <w:lang w:val="en-US" w:eastAsia="zh-CN"/>
              </w:rPr>
            </w:pPr>
            <w:r>
              <w:rPr>
                <w:rFonts w:hint="eastAsia"/>
                <w:b/>
                <w:bCs/>
                <w:lang w:val="en-US" w:eastAsia="zh-CN"/>
              </w:rPr>
              <w:t>铁</w:t>
            </w:r>
          </w:p>
        </w:tc>
        <w:tc>
          <w:tcPr>
            <w:tcW w:w="4287" w:type="dxa"/>
            <w:noWrap w:val="0"/>
            <w:vAlign w:val="top"/>
          </w:tcPr>
          <w:p w14:paraId="5F4E94A0">
            <w:pPr>
              <w:jc w:val="center"/>
              <w:rPr>
                <w:rFonts w:hint="default"/>
                <w:b/>
                <w:bCs/>
                <w:lang w:val="en-US" w:eastAsia="zh-CN"/>
              </w:rPr>
            </w:pPr>
            <w:r>
              <w:rPr>
                <w:rFonts w:hint="eastAsia"/>
                <w:b/>
                <w:bCs/>
                <w:lang w:val="en-US" w:eastAsia="zh-CN"/>
              </w:rPr>
              <w:t>50阀门</w:t>
            </w:r>
          </w:p>
        </w:tc>
        <w:tc>
          <w:tcPr>
            <w:tcW w:w="675" w:type="dxa"/>
            <w:noWrap w:val="0"/>
            <w:vAlign w:val="top"/>
          </w:tcPr>
          <w:p w14:paraId="4A62ACEB">
            <w:pPr>
              <w:jc w:val="center"/>
              <w:rPr>
                <w:rFonts w:hint="default"/>
                <w:b/>
                <w:bCs/>
                <w:lang w:val="en-US" w:eastAsia="zh-CN"/>
              </w:rPr>
            </w:pPr>
            <w:r>
              <w:rPr>
                <w:rFonts w:hint="eastAsia"/>
                <w:b/>
                <w:bCs/>
                <w:lang w:val="en-US" w:eastAsia="zh-CN"/>
              </w:rPr>
              <w:t>个</w:t>
            </w:r>
          </w:p>
        </w:tc>
        <w:tc>
          <w:tcPr>
            <w:tcW w:w="775" w:type="dxa"/>
            <w:noWrap w:val="0"/>
            <w:vAlign w:val="top"/>
          </w:tcPr>
          <w:p w14:paraId="7D6CF6AF">
            <w:pPr>
              <w:jc w:val="center"/>
              <w:rPr>
                <w:rFonts w:hint="default"/>
                <w:b/>
                <w:bCs/>
                <w:lang w:val="en-US" w:eastAsia="zh-CN"/>
              </w:rPr>
            </w:pPr>
            <w:r>
              <w:rPr>
                <w:rFonts w:hint="eastAsia"/>
                <w:b/>
                <w:bCs/>
                <w:lang w:val="en-US" w:eastAsia="zh-CN"/>
              </w:rPr>
              <w:t>10</w:t>
            </w:r>
          </w:p>
        </w:tc>
        <w:tc>
          <w:tcPr>
            <w:tcW w:w="738" w:type="dxa"/>
            <w:noWrap w:val="0"/>
            <w:vAlign w:val="top"/>
          </w:tcPr>
          <w:p w14:paraId="68618850">
            <w:pPr>
              <w:jc w:val="center"/>
              <w:rPr>
                <w:rFonts w:hint="default"/>
                <w:b/>
                <w:bCs/>
                <w:lang w:val="en-US" w:eastAsia="zh-CN"/>
              </w:rPr>
            </w:pPr>
          </w:p>
        </w:tc>
        <w:tc>
          <w:tcPr>
            <w:tcW w:w="819" w:type="dxa"/>
            <w:noWrap w:val="0"/>
            <w:vAlign w:val="top"/>
          </w:tcPr>
          <w:p w14:paraId="7F1E6AB8">
            <w:pPr>
              <w:jc w:val="center"/>
              <w:rPr>
                <w:rFonts w:hint="default"/>
                <w:b/>
                <w:bCs/>
                <w:lang w:val="en-US" w:eastAsia="zh-CN"/>
              </w:rPr>
            </w:pPr>
          </w:p>
        </w:tc>
        <w:tc>
          <w:tcPr>
            <w:tcW w:w="1187" w:type="dxa"/>
            <w:noWrap w:val="0"/>
            <w:vAlign w:val="top"/>
          </w:tcPr>
          <w:p w14:paraId="188AB162">
            <w:pPr>
              <w:jc w:val="center"/>
            </w:pPr>
          </w:p>
        </w:tc>
      </w:tr>
      <w:tr w14:paraId="7B2AE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1BB2DBF">
            <w:pPr>
              <w:jc w:val="center"/>
              <w:rPr>
                <w:rFonts w:hint="default"/>
                <w:b/>
                <w:bCs/>
                <w:lang w:val="en-US" w:eastAsia="zh-CN"/>
              </w:rPr>
            </w:pPr>
            <w:r>
              <w:rPr>
                <w:rFonts w:hint="eastAsia"/>
                <w:b/>
                <w:bCs/>
                <w:lang w:val="en-US" w:eastAsia="zh-CN"/>
              </w:rPr>
              <w:t>49</w:t>
            </w:r>
          </w:p>
        </w:tc>
        <w:tc>
          <w:tcPr>
            <w:tcW w:w="1550" w:type="dxa"/>
            <w:noWrap w:val="0"/>
            <w:vAlign w:val="top"/>
          </w:tcPr>
          <w:p w14:paraId="0B7C398E">
            <w:pPr>
              <w:jc w:val="center"/>
              <w:rPr>
                <w:rFonts w:hint="default"/>
                <w:b/>
                <w:bCs/>
                <w:lang w:val="en-US" w:eastAsia="zh-CN"/>
              </w:rPr>
            </w:pPr>
            <w:r>
              <w:rPr>
                <w:rFonts w:hint="eastAsia"/>
                <w:b/>
                <w:bCs/>
                <w:lang w:val="en-US" w:eastAsia="zh-CN"/>
              </w:rPr>
              <w:t>铁</w:t>
            </w:r>
          </w:p>
        </w:tc>
        <w:tc>
          <w:tcPr>
            <w:tcW w:w="4287" w:type="dxa"/>
            <w:noWrap w:val="0"/>
            <w:vAlign w:val="top"/>
          </w:tcPr>
          <w:p w14:paraId="13D586F9">
            <w:pPr>
              <w:jc w:val="center"/>
              <w:rPr>
                <w:rFonts w:hint="default"/>
                <w:b/>
                <w:bCs/>
                <w:lang w:val="en-US" w:eastAsia="zh-CN"/>
              </w:rPr>
            </w:pPr>
            <w:r>
              <w:rPr>
                <w:rFonts w:hint="eastAsia"/>
                <w:b/>
                <w:bCs/>
                <w:lang w:val="en-US" w:eastAsia="zh-CN"/>
              </w:rPr>
              <w:t>63阀门</w:t>
            </w:r>
          </w:p>
        </w:tc>
        <w:tc>
          <w:tcPr>
            <w:tcW w:w="675" w:type="dxa"/>
            <w:noWrap w:val="0"/>
            <w:vAlign w:val="top"/>
          </w:tcPr>
          <w:p w14:paraId="2EFFF1D4">
            <w:pPr>
              <w:jc w:val="center"/>
              <w:rPr>
                <w:rFonts w:hint="default"/>
                <w:b/>
                <w:bCs/>
                <w:lang w:val="en-US" w:eastAsia="zh-CN"/>
              </w:rPr>
            </w:pPr>
            <w:r>
              <w:rPr>
                <w:rFonts w:hint="eastAsia"/>
                <w:b/>
                <w:bCs/>
                <w:lang w:val="en-US" w:eastAsia="zh-CN"/>
              </w:rPr>
              <w:t>个</w:t>
            </w:r>
          </w:p>
        </w:tc>
        <w:tc>
          <w:tcPr>
            <w:tcW w:w="775" w:type="dxa"/>
            <w:noWrap w:val="0"/>
            <w:vAlign w:val="top"/>
          </w:tcPr>
          <w:p w14:paraId="0D5A6C45">
            <w:pPr>
              <w:jc w:val="center"/>
              <w:rPr>
                <w:rFonts w:hint="default"/>
                <w:b/>
                <w:bCs/>
                <w:lang w:val="en-US" w:eastAsia="zh-CN"/>
              </w:rPr>
            </w:pPr>
            <w:r>
              <w:rPr>
                <w:rFonts w:hint="eastAsia"/>
                <w:b/>
                <w:bCs/>
                <w:lang w:val="en-US" w:eastAsia="zh-CN"/>
              </w:rPr>
              <w:t>10</w:t>
            </w:r>
          </w:p>
        </w:tc>
        <w:tc>
          <w:tcPr>
            <w:tcW w:w="738" w:type="dxa"/>
            <w:noWrap w:val="0"/>
            <w:vAlign w:val="top"/>
          </w:tcPr>
          <w:p w14:paraId="0A05A6B4">
            <w:pPr>
              <w:jc w:val="center"/>
              <w:rPr>
                <w:rFonts w:hint="default"/>
                <w:b/>
                <w:bCs/>
                <w:lang w:val="en-US" w:eastAsia="zh-CN"/>
              </w:rPr>
            </w:pPr>
          </w:p>
        </w:tc>
        <w:tc>
          <w:tcPr>
            <w:tcW w:w="819" w:type="dxa"/>
            <w:noWrap w:val="0"/>
            <w:vAlign w:val="top"/>
          </w:tcPr>
          <w:p w14:paraId="0D87BF40">
            <w:pPr>
              <w:jc w:val="center"/>
              <w:rPr>
                <w:rFonts w:hint="default"/>
                <w:b/>
                <w:bCs/>
                <w:lang w:val="en-US" w:eastAsia="zh-CN"/>
              </w:rPr>
            </w:pPr>
          </w:p>
        </w:tc>
        <w:tc>
          <w:tcPr>
            <w:tcW w:w="1187" w:type="dxa"/>
            <w:noWrap w:val="0"/>
            <w:vAlign w:val="top"/>
          </w:tcPr>
          <w:p w14:paraId="65C7AE2F">
            <w:pPr>
              <w:jc w:val="center"/>
            </w:pPr>
          </w:p>
        </w:tc>
      </w:tr>
      <w:tr w14:paraId="5544A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D8BAB55">
            <w:pPr>
              <w:jc w:val="center"/>
              <w:rPr>
                <w:rFonts w:hint="default"/>
                <w:b/>
                <w:bCs/>
                <w:lang w:val="en-US" w:eastAsia="zh-CN"/>
              </w:rPr>
            </w:pPr>
            <w:r>
              <w:rPr>
                <w:rFonts w:hint="eastAsia"/>
                <w:b/>
                <w:bCs/>
                <w:lang w:val="en-US" w:eastAsia="zh-CN"/>
              </w:rPr>
              <w:t>50</w:t>
            </w:r>
          </w:p>
        </w:tc>
        <w:tc>
          <w:tcPr>
            <w:tcW w:w="1550" w:type="dxa"/>
            <w:noWrap w:val="0"/>
            <w:vAlign w:val="top"/>
          </w:tcPr>
          <w:p w14:paraId="60C033AB">
            <w:pPr>
              <w:jc w:val="center"/>
              <w:rPr>
                <w:rFonts w:hint="default"/>
                <w:b/>
                <w:bCs/>
                <w:lang w:val="en-US" w:eastAsia="zh-CN"/>
              </w:rPr>
            </w:pPr>
            <w:r>
              <w:rPr>
                <w:rFonts w:hint="eastAsia"/>
                <w:b/>
                <w:bCs/>
                <w:lang w:val="en-US" w:eastAsia="zh-CN"/>
              </w:rPr>
              <w:t>Pe</w:t>
            </w:r>
          </w:p>
        </w:tc>
        <w:tc>
          <w:tcPr>
            <w:tcW w:w="4287" w:type="dxa"/>
            <w:noWrap w:val="0"/>
            <w:vAlign w:val="top"/>
          </w:tcPr>
          <w:p w14:paraId="6B969FF5">
            <w:pPr>
              <w:jc w:val="center"/>
              <w:rPr>
                <w:rFonts w:hint="default"/>
                <w:b/>
                <w:bCs/>
                <w:lang w:val="en-US" w:eastAsia="zh-CN"/>
              </w:rPr>
            </w:pPr>
            <w:r>
              <w:rPr>
                <w:rFonts w:hint="eastAsia"/>
                <w:b/>
                <w:bCs/>
                <w:lang w:val="en-US" w:eastAsia="zh-CN"/>
              </w:rPr>
              <w:t>63水管</w:t>
            </w:r>
          </w:p>
        </w:tc>
        <w:tc>
          <w:tcPr>
            <w:tcW w:w="675" w:type="dxa"/>
            <w:noWrap w:val="0"/>
            <w:vAlign w:val="top"/>
          </w:tcPr>
          <w:p w14:paraId="4E058B77">
            <w:pPr>
              <w:jc w:val="center"/>
              <w:rPr>
                <w:rFonts w:hint="default"/>
                <w:b/>
                <w:bCs/>
                <w:lang w:val="en-US" w:eastAsia="zh-CN"/>
              </w:rPr>
            </w:pPr>
            <w:r>
              <w:rPr>
                <w:rFonts w:hint="eastAsia"/>
                <w:b/>
                <w:bCs/>
                <w:lang w:val="en-US" w:eastAsia="zh-CN"/>
              </w:rPr>
              <w:t>米</w:t>
            </w:r>
          </w:p>
        </w:tc>
        <w:tc>
          <w:tcPr>
            <w:tcW w:w="775" w:type="dxa"/>
            <w:noWrap w:val="0"/>
            <w:vAlign w:val="top"/>
          </w:tcPr>
          <w:p w14:paraId="0E59183C">
            <w:pPr>
              <w:jc w:val="center"/>
              <w:rPr>
                <w:rFonts w:hint="default"/>
                <w:b/>
                <w:bCs/>
                <w:lang w:val="en-US" w:eastAsia="zh-CN"/>
              </w:rPr>
            </w:pPr>
            <w:r>
              <w:rPr>
                <w:rFonts w:hint="eastAsia"/>
                <w:b/>
                <w:bCs/>
                <w:lang w:val="en-US" w:eastAsia="zh-CN"/>
              </w:rPr>
              <w:t>10</w:t>
            </w:r>
          </w:p>
        </w:tc>
        <w:tc>
          <w:tcPr>
            <w:tcW w:w="738" w:type="dxa"/>
            <w:noWrap w:val="0"/>
            <w:vAlign w:val="top"/>
          </w:tcPr>
          <w:p w14:paraId="11E39904">
            <w:pPr>
              <w:jc w:val="center"/>
              <w:rPr>
                <w:rFonts w:hint="default"/>
                <w:b/>
                <w:bCs/>
                <w:lang w:val="en-US" w:eastAsia="zh-CN"/>
              </w:rPr>
            </w:pPr>
          </w:p>
        </w:tc>
        <w:tc>
          <w:tcPr>
            <w:tcW w:w="819" w:type="dxa"/>
            <w:noWrap w:val="0"/>
            <w:vAlign w:val="top"/>
          </w:tcPr>
          <w:p w14:paraId="3163C5C8">
            <w:pPr>
              <w:jc w:val="center"/>
              <w:rPr>
                <w:rFonts w:hint="default"/>
                <w:b/>
                <w:bCs/>
                <w:lang w:val="en-US" w:eastAsia="zh-CN"/>
              </w:rPr>
            </w:pPr>
          </w:p>
        </w:tc>
        <w:tc>
          <w:tcPr>
            <w:tcW w:w="1187" w:type="dxa"/>
            <w:noWrap w:val="0"/>
            <w:vAlign w:val="top"/>
          </w:tcPr>
          <w:p w14:paraId="5EE9078A">
            <w:pPr>
              <w:jc w:val="center"/>
            </w:pPr>
          </w:p>
        </w:tc>
      </w:tr>
      <w:tr w14:paraId="595EE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C0D6D8E">
            <w:pPr>
              <w:jc w:val="center"/>
              <w:rPr>
                <w:rFonts w:hint="default"/>
                <w:b/>
                <w:bCs/>
                <w:lang w:val="en-US" w:eastAsia="zh-CN"/>
              </w:rPr>
            </w:pPr>
            <w:r>
              <w:rPr>
                <w:rFonts w:hint="eastAsia"/>
                <w:b/>
                <w:bCs/>
                <w:lang w:val="en-US" w:eastAsia="zh-CN"/>
              </w:rPr>
              <w:t>51</w:t>
            </w:r>
          </w:p>
        </w:tc>
        <w:tc>
          <w:tcPr>
            <w:tcW w:w="1550" w:type="dxa"/>
            <w:noWrap w:val="0"/>
            <w:vAlign w:val="top"/>
          </w:tcPr>
          <w:p w14:paraId="54DA8598">
            <w:pPr>
              <w:jc w:val="center"/>
              <w:rPr>
                <w:rFonts w:hint="default"/>
                <w:b/>
                <w:bCs/>
                <w:lang w:val="en-US" w:eastAsia="zh-CN"/>
              </w:rPr>
            </w:pPr>
            <w:r>
              <w:rPr>
                <w:rFonts w:hint="eastAsia"/>
                <w:b/>
                <w:bCs/>
                <w:lang w:val="en-US" w:eastAsia="zh-CN"/>
              </w:rPr>
              <w:t>Pe</w:t>
            </w:r>
          </w:p>
        </w:tc>
        <w:tc>
          <w:tcPr>
            <w:tcW w:w="4287" w:type="dxa"/>
            <w:noWrap w:val="0"/>
            <w:vAlign w:val="top"/>
          </w:tcPr>
          <w:p w14:paraId="599BB89F">
            <w:pPr>
              <w:jc w:val="center"/>
              <w:rPr>
                <w:rFonts w:hint="default"/>
                <w:b/>
                <w:bCs/>
                <w:lang w:val="en-US" w:eastAsia="zh-CN"/>
              </w:rPr>
            </w:pPr>
            <w:r>
              <w:rPr>
                <w:rFonts w:hint="eastAsia"/>
                <w:b/>
                <w:bCs/>
                <w:lang w:val="en-US" w:eastAsia="zh-CN"/>
              </w:rPr>
              <w:t>50水管</w:t>
            </w:r>
          </w:p>
        </w:tc>
        <w:tc>
          <w:tcPr>
            <w:tcW w:w="675" w:type="dxa"/>
            <w:noWrap w:val="0"/>
            <w:vAlign w:val="top"/>
          </w:tcPr>
          <w:p w14:paraId="3F289C4D">
            <w:pPr>
              <w:jc w:val="center"/>
              <w:rPr>
                <w:rFonts w:hint="default"/>
                <w:b/>
                <w:bCs/>
                <w:lang w:val="en-US" w:eastAsia="zh-CN"/>
              </w:rPr>
            </w:pPr>
            <w:r>
              <w:rPr>
                <w:rFonts w:hint="eastAsia"/>
                <w:b/>
                <w:bCs/>
                <w:lang w:val="en-US" w:eastAsia="zh-CN"/>
              </w:rPr>
              <w:t>米</w:t>
            </w:r>
          </w:p>
        </w:tc>
        <w:tc>
          <w:tcPr>
            <w:tcW w:w="775" w:type="dxa"/>
            <w:noWrap w:val="0"/>
            <w:vAlign w:val="top"/>
          </w:tcPr>
          <w:p w14:paraId="5F76C1B5">
            <w:pPr>
              <w:jc w:val="center"/>
              <w:rPr>
                <w:rFonts w:hint="default"/>
                <w:b/>
                <w:bCs/>
                <w:lang w:val="en-US" w:eastAsia="zh-CN"/>
              </w:rPr>
            </w:pPr>
            <w:r>
              <w:rPr>
                <w:rFonts w:hint="eastAsia"/>
                <w:b/>
                <w:bCs/>
                <w:lang w:val="en-US" w:eastAsia="zh-CN"/>
              </w:rPr>
              <w:t>10</w:t>
            </w:r>
          </w:p>
        </w:tc>
        <w:tc>
          <w:tcPr>
            <w:tcW w:w="738" w:type="dxa"/>
            <w:noWrap w:val="0"/>
            <w:vAlign w:val="top"/>
          </w:tcPr>
          <w:p w14:paraId="74BF7023">
            <w:pPr>
              <w:jc w:val="center"/>
              <w:rPr>
                <w:rFonts w:hint="default"/>
                <w:b/>
                <w:bCs/>
                <w:lang w:val="en-US" w:eastAsia="zh-CN"/>
              </w:rPr>
            </w:pPr>
          </w:p>
        </w:tc>
        <w:tc>
          <w:tcPr>
            <w:tcW w:w="819" w:type="dxa"/>
            <w:noWrap w:val="0"/>
            <w:vAlign w:val="top"/>
          </w:tcPr>
          <w:p w14:paraId="58AE571D">
            <w:pPr>
              <w:jc w:val="center"/>
              <w:rPr>
                <w:rFonts w:hint="default"/>
                <w:b/>
                <w:bCs/>
                <w:lang w:val="en-US" w:eastAsia="zh-CN"/>
              </w:rPr>
            </w:pPr>
          </w:p>
        </w:tc>
        <w:tc>
          <w:tcPr>
            <w:tcW w:w="1187" w:type="dxa"/>
            <w:noWrap w:val="0"/>
            <w:vAlign w:val="top"/>
          </w:tcPr>
          <w:p w14:paraId="1CF48B1B">
            <w:pPr>
              <w:jc w:val="center"/>
            </w:pPr>
          </w:p>
        </w:tc>
      </w:tr>
      <w:tr w14:paraId="16CB3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C1FEB8D">
            <w:pPr>
              <w:jc w:val="center"/>
              <w:rPr>
                <w:rFonts w:hint="default"/>
                <w:b/>
                <w:bCs/>
                <w:lang w:val="en-US" w:eastAsia="zh-CN"/>
              </w:rPr>
            </w:pPr>
            <w:r>
              <w:rPr>
                <w:rFonts w:hint="eastAsia"/>
                <w:b/>
                <w:bCs/>
                <w:lang w:val="en-US" w:eastAsia="zh-CN"/>
              </w:rPr>
              <w:t>52</w:t>
            </w:r>
          </w:p>
        </w:tc>
        <w:tc>
          <w:tcPr>
            <w:tcW w:w="1550" w:type="dxa"/>
            <w:noWrap w:val="0"/>
            <w:vAlign w:val="top"/>
          </w:tcPr>
          <w:p w14:paraId="15144B03">
            <w:pPr>
              <w:jc w:val="center"/>
              <w:rPr>
                <w:rFonts w:hint="default"/>
                <w:b/>
                <w:bCs/>
                <w:lang w:val="en-US" w:eastAsia="zh-CN"/>
              </w:rPr>
            </w:pPr>
            <w:r>
              <w:rPr>
                <w:rFonts w:hint="eastAsia"/>
                <w:b/>
                <w:bCs/>
                <w:lang w:val="en-US" w:eastAsia="zh-CN"/>
              </w:rPr>
              <w:t>Pe</w:t>
            </w:r>
          </w:p>
        </w:tc>
        <w:tc>
          <w:tcPr>
            <w:tcW w:w="4287" w:type="dxa"/>
            <w:noWrap w:val="0"/>
            <w:vAlign w:val="top"/>
          </w:tcPr>
          <w:p w14:paraId="1697A922">
            <w:pPr>
              <w:jc w:val="center"/>
              <w:rPr>
                <w:rFonts w:hint="default"/>
                <w:b/>
                <w:bCs/>
                <w:lang w:val="en-US" w:eastAsia="zh-CN"/>
              </w:rPr>
            </w:pPr>
            <w:r>
              <w:rPr>
                <w:rFonts w:hint="eastAsia"/>
                <w:b/>
                <w:bCs/>
                <w:lang w:val="en-US" w:eastAsia="zh-CN"/>
              </w:rPr>
              <w:t>40水管</w:t>
            </w:r>
          </w:p>
        </w:tc>
        <w:tc>
          <w:tcPr>
            <w:tcW w:w="675" w:type="dxa"/>
            <w:noWrap w:val="0"/>
            <w:vAlign w:val="top"/>
          </w:tcPr>
          <w:p w14:paraId="1D95A9CA">
            <w:pPr>
              <w:jc w:val="center"/>
              <w:rPr>
                <w:rFonts w:hint="default"/>
                <w:b/>
                <w:bCs/>
                <w:lang w:val="en-US" w:eastAsia="zh-CN"/>
              </w:rPr>
            </w:pPr>
            <w:r>
              <w:rPr>
                <w:rFonts w:hint="eastAsia"/>
                <w:b/>
                <w:bCs/>
                <w:lang w:val="en-US" w:eastAsia="zh-CN"/>
              </w:rPr>
              <w:t>米</w:t>
            </w:r>
          </w:p>
        </w:tc>
        <w:tc>
          <w:tcPr>
            <w:tcW w:w="775" w:type="dxa"/>
            <w:noWrap w:val="0"/>
            <w:vAlign w:val="top"/>
          </w:tcPr>
          <w:p w14:paraId="7C33D88B">
            <w:pPr>
              <w:jc w:val="center"/>
              <w:rPr>
                <w:rFonts w:hint="default"/>
                <w:b/>
                <w:bCs/>
                <w:lang w:val="en-US" w:eastAsia="zh-CN"/>
              </w:rPr>
            </w:pPr>
            <w:r>
              <w:rPr>
                <w:rFonts w:hint="eastAsia"/>
                <w:b/>
                <w:bCs/>
                <w:lang w:val="en-US" w:eastAsia="zh-CN"/>
              </w:rPr>
              <w:t>10</w:t>
            </w:r>
          </w:p>
        </w:tc>
        <w:tc>
          <w:tcPr>
            <w:tcW w:w="738" w:type="dxa"/>
            <w:noWrap w:val="0"/>
            <w:vAlign w:val="top"/>
          </w:tcPr>
          <w:p w14:paraId="5B0ADFA8">
            <w:pPr>
              <w:jc w:val="center"/>
              <w:rPr>
                <w:rFonts w:hint="default"/>
                <w:b/>
                <w:bCs/>
                <w:lang w:val="en-US" w:eastAsia="zh-CN"/>
              </w:rPr>
            </w:pPr>
          </w:p>
        </w:tc>
        <w:tc>
          <w:tcPr>
            <w:tcW w:w="819" w:type="dxa"/>
            <w:noWrap w:val="0"/>
            <w:vAlign w:val="top"/>
          </w:tcPr>
          <w:p w14:paraId="422FE029">
            <w:pPr>
              <w:jc w:val="center"/>
              <w:rPr>
                <w:rFonts w:hint="default"/>
                <w:b/>
                <w:bCs/>
                <w:lang w:val="en-US" w:eastAsia="zh-CN"/>
              </w:rPr>
            </w:pPr>
          </w:p>
        </w:tc>
        <w:tc>
          <w:tcPr>
            <w:tcW w:w="1187" w:type="dxa"/>
            <w:noWrap w:val="0"/>
            <w:vAlign w:val="top"/>
          </w:tcPr>
          <w:p w14:paraId="6A04ADE8">
            <w:pPr>
              <w:jc w:val="center"/>
            </w:pPr>
          </w:p>
        </w:tc>
      </w:tr>
      <w:tr w14:paraId="74147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D5D767E">
            <w:pPr>
              <w:jc w:val="center"/>
              <w:rPr>
                <w:rFonts w:hint="default"/>
                <w:b/>
                <w:bCs/>
                <w:lang w:val="en-US" w:eastAsia="zh-CN"/>
              </w:rPr>
            </w:pPr>
            <w:r>
              <w:rPr>
                <w:rFonts w:hint="eastAsia"/>
                <w:b/>
                <w:bCs/>
                <w:lang w:val="en-US" w:eastAsia="zh-CN"/>
              </w:rPr>
              <w:t>53</w:t>
            </w:r>
          </w:p>
        </w:tc>
        <w:tc>
          <w:tcPr>
            <w:tcW w:w="1550" w:type="dxa"/>
            <w:noWrap w:val="0"/>
            <w:vAlign w:val="top"/>
          </w:tcPr>
          <w:p w14:paraId="3F700839">
            <w:pPr>
              <w:jc w:val="center"/>
              <w:rPr>
                <w:rFonts w:hint="default"/>
                <w:b/>
                <w:bCs/>
                <w:lang w:val="en-US" w:eastAsia="zh-CN"/>
              </w:rPr>
            </w:pPr>
            <w:r>
              <w:rPr>
                <w:rFonts w:hint="eastAsia"/>
                <w:b/>
                <w:bCs/>
                <w:lang w:val="en-US" w:eastAsia="zh-CN"/>
              </w:rPr>
              <w:t>Pe</w:t>
            </w:r>
          </w:p>
        </w:tc>
        <w:tc>
          <w:tcPr>
            <w:tcW w:w="4287" w:type="dxa"/>
            <w:noWrap w:val="0"/>
            <w:vAlign w:val="top"/>
          </w:tcPr>
          <w:p w14:paraId="3BD3975F">
            <w:pPr>
              <w:jc w:val="center"/>
              <w:rPr>
                <w:rFonts w:hint="default"/>
                <w:b/>
                <w:bCs/>
                <w:lang w:val="en-US" w:eastAsia="zh-CN"/>
              </w:rPr>
            </w:pPr>
            <w:r>
              <w:rPr>
                <w:rFonts w:hint="eastAsia"/>
                <w:b/>
                <w:bCs/>
                <w:lang w:val="en-US" w:eastAsia="zh-CN"/>
              </w:rPr>
              <w:t>32水管</w:t>
            </w:r>
          </w:p>
        </w:tc>
        <w:tc>
          <w:tcPr>
            <w:tcW w:w="675" w:type="dxa"/>
            <w:noWrap w:val="0"/>
            <w:vAlign w:val="top"/>
          </w:tcPr>
          <w:p w14:paraId="53B958CD">
            <w:pPr>
              <w:jc w:val="center"/>
              <w:rPr>
                <w:rFonts w:hint="default"/>
                <w:b/>
                <w:bCs/>
                <w:lang w:val="en-US" w:eastAsia="zh-CN"/>
              </w:rPr>
            </w:pPr>
            <w:r>
              <w:rPr>
                <w:rFonts w:hint="eastAsia"/>
                <w:b/>
                <w:bCs/>
                <w:lang w:val="en-US" w:eastAsia="zh-CN"/>
              </w:rPr>
              <w:t>米</w:t>
            </w:r>
          </w:p>
        </w:tc>
        <w:tc>
          <w:tcPr>
            <w:tcW w:w="775" w:type="dxa"/>
            <w:noWrap w:val="0"/>
            <w:vAlign w:val="top"/>
          </w:tcPr>
          <w:p w14:paraId="5694CD9F">
            <w:pPr>
              <w:jc w:val="center"/>
              <w:rPr>
                <w:rFonts w:hint="default"/>
                <w:b/>
                <w:bCs/>
                <w:lang w:val="en-US" w:eastAsia="zh-CN"/>
              </w:rPr>
            </w:pPr>
            <w:r>
              <w:rPr>
                <w:rFonts w:hint="eastAsia"/>
                <w:b/>
                <w:bCs/>
                <w:lang w:val="en-US" w:eastAsia="zh-CN"/>
              </w:rPr>
              <w:t>10</w:t>
            </w:r>
          </w:p>
        </w:tc>
        <w:tc>
          <w:tcPr>
            <w:tcW w:w="738" w:type="dxa"/>
            <w:noWrap w:val="0"/>
            <w:vAlign w:val="top"/>
          </w:tcPr>
          <w:p w14:paraId="6076C9C4">
            <w:pPr>
              <w:jc w:val="center"/>
              <w:rPr>
                <w:rFonts w:hint="default"/>
                <w:b/>
                <w:bCs/>
                <w:lang w:val="en-US" w:eastAsia="zh-CN"/>
              </w:rPr>
            </w:pPr>
          </w:p>
        </w:tc>
        <w:tc>
          <w:tcPr>
            <w:tcW w:w="819" w:type="dxa"/>
            <w:noWrap w:val="0"/>
            <w:vAlign w:val="top"/>
          </w:tcPr>
          <w:p w14:paraId="5A2DC035">
            <w:pPr>
              <w:jc w:val="center"/>
              <w:rPr>
                <w:rFonts w:hint="default"/>
                <w:b/>
                <w:bCs/>
                <w:lang w:val="en-US" w:eastAsia="zh-CN"/>
              </w:rPr>
            </w:pPr>
          </w:p>
        </w:tc>
        <w:tc>
          <w:tcPr>
            <w:tcW w:w="1187" w:type="dxa"/>
            <w:noWrap w:val="0"/>
            <w:vAlign w:val="top"/>
          </w:tcPr>
          <w:p w14:paraId="2BC65D65">
            <w:pPr>
              <w:jc w:val="center"/>
            </w:pPr>
          </w:p>
        </w:tc>
      </w:tr>
      <w:tr w14:paraId="377D6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D30BE1E">
            <w:pPr>
              <w:jc w:val="center"/>
              <w:rPr>
                <w:rFonts w:hint="default"/>
                <w:b/>
                <w:bCs/>
                <w:lang w:val="en-US" w:eastAsia="zh-CN"/>
              </w:rPr>
            </w:pPr>
            <w:r>
              <w:rPr>
                <w:rFonts w:hint="eastAsia"/>
                <w:b/>
                <w:bCs/>
                <w:lang w:val="en-US" w:eastAsia="zh-CN"/>
              </w:rPr>
              <w:t>54</w:t>
            </w:r>
          </w:p>
        </w:tc>
        <w:tc>
          <w:tcPr>
            <w:tcW w:w="1550" w:type="dxa"/>
            <w:noWrap w:val="0"/>
            <w:vAlign w:val="top"/>
          </w:tcPr>
          <w:p w14:paraId="79F9381A">
            <w:pPr>
              <w:jc w:val="center"/>
              <w:rPr>
                <w:rFonts w:hint="default"/>
                <w:b/>
                <w:bCs/>
                <w:lang w:val="en-US" w:eastAsia="zh-CN"/>
              </w:rPr>
            </w:pPr>
            <w:r>
              <w:rPr>
                <w:rFonts w:hint="eastAsia"/>
                <w:b/>
                <w:bCs/>
                <w:lang w:val="en-US" w:eastAsia="zh-CN"/>
              </w:rPr>
              <w:t>Pe</w:t>
            </w:r>
          </w:p>
        </w:tc>
        <w:tc>
          <w:tcPr>
            <w:tcW w:w="4287" w:type="dxa"/>
            <w:noWrap w:val="0"/>
            <w:vAlign w:val="top"/>
          </w:tcPr>
          <w:p w14:paraId="14D7DEB3">
            <w:pPr>
              <w:jc w:val="center"/>
              <w:rPr>
                <w:rFonts w:hint="default"/>
                <w:b/>
                <w:bCs/>
                <w:lang w:val="en-US" w:eastAsia="zh-CN"/>
              </w:rPr>
            </w:pPr>
            <w:r>
              <w:rPr>
                <w:rFonts w:hint="eastAsia"/>
                <w:b/>
                <w:bCs/>
                <w:lang w:val="en-US" w:eastAsia="zh-CN"/>
              </w:rPr>
              <w:t>25水管</w:t>
            </w:r>
          </w:p>
        </w:tc>
        <w:tc>
          <w:tcPr>
            <w:tcW w:w="675" w:type="dxa"/>
            <w:noWrap w:val="0"/>
            <w:vAlign w:val="top"/>
          </w:tcPr>
          <w:p w14:paraId="0FB9CD49">
            <w:pPr>
              <w:jc w:val="center"/>
              <w:rPr>
                <w:rFonts w:hint="default"/>
                <w:b/>
                <w:bCs/>
                <w:lang w:val="en-US" w:eastAsia="zh-CN"/>
              </w:rPr>
            </w:pPr>
            <w:r>
              <w:rPr>
                <w:rFonts w:hint="eastAsia"/>
                <w:b/>
                <w:bCs/>
                <w:lang w:val="en-US" w:eastAsia="zh-CN"/>
              </w:rPr>
              <w:t>米</w:t>
            </w:r>
          </w:p>
        </w:tc>
        <w:tc>
          <w:tcPr>
            <w:tcW w:w="775" w:type="dxa"/>
            <w:noWrap w:val="0"/>
            <w:vAlign w:val="top"/>
          </w:tcPr>
          <w:p w14:paraId="5568CD0A">
            <w:pPr>
              <w:jc w:val="center"/>
              <w:rPr>
                <w:rFonts w:hint="default"/>
                <w:b/>
                <w:bCs/>
                <w:lang w:val="en-US" w:eastAsia="zh-CN"/>
              </w:rPr>
            </w:pPr>
            <w:r>
              <w:rPr>
                <w:rFonts w:hint="eastAsia"/>
                <w:b/>
                <w:bCs/>
                <w:lang w:val="en-US" w:eastAsia="zh-CN"/>
              </w:rPr>
              <w:t>10</w:t>
            </w:r>
          </w:p>
        </w:tc>
        <w:tc>
          <w:tcPr>
            <w:tcW w:w="738" w:type="dxa"/>
            <w:noWrap w:val="0"/>
            <w:vAlign w:val="top"/>
          </w:tcPr>
          <w:p w14:paraId="7B1BD810">
            <w:pPr>
              <w:jc w:val="center"/>
              <w:rPr>
                <w:rFonts w:hint="default"/>
                <w:b/>
                <w:bCs/>
                <w:lang w:val="en-US" w:eastAsia="zh-CN"/>
              </w:rPr>
            </w:pPr>
          </w:p>
        </w:tc>
        <w:tc>
          <w:tcPr>
            <w:tcW w:w="819" w:type="dxa"/>
            <w:noWrap w:val="0"/>
            <w:vAlign w:val="top"/>
          </w:tcPr>
          <w:p w14:paraId="77ED3F25">
            <w:pPr>
              <w:jc w:val="center"/>
              <w:rPr>
                <w:rFonts w:hint="default"/>
                <w:b/>
                <w:bCs/>
                <w:lang w:val="en-US" w:eastAsia="zh-CN"/>
              </w:rPr>
            </w:pPr>
          </w:p>
        </w:tc>
        <w:tc>
          <w:tcPr>
            <w:tcW w:w="1187" w:type="dxa"/>
            <w:noWrap w:val="0"/>
            <w:vAlign w:val="top"/>
          </w:tcPr>
          <w:p w14:paraId="5B7847F5">
            <w:pPr>
              <w:jc w:val="center"/>
            </w:pPr>
          </w:p>
        </w:tc>
      </w:tr>
      <w:tr w14:paraId="4497C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4DF50B6">
            <w:pPr>
              <w:jc w:val="center"/>
              <w:rPr>
                <w:rFonts w:hint="default"/>
                <w:b/>
                <w:bCs/>
                <w:lang w:val="en-US" w:eastAsia="zh-CN"/>
              </w:rPr>
            </w:pPr>
            <w:r>
              <w:rPr>
                <w:rFonts w:hint="eastAsia"/>
                <w:b/>
                <w:bCs/>
                <w:lang w:val="en-US" w:eastAsia="zh-CN"/>
              </w:rPr>
              <w:t>55</w:t>
            </w:r>
          </w:p>
        </w:tc>
        <w:tc>
          <w:tcPr>
            <w:tcW w:w="1550" w:type="dxa"/>
            <w:noWrap w:val="0"/>
            <w:vAlign w:val="top"/>
          </w:tcPr>
          <w:p w14:paraId="79C56367">
            <w:pPr>
              <w:jc w:val="center"/>
              <w:rPr>
                <w:rFonts w:hint="default"/>
                <w:b/>
                <w:bCs/>
                <w:lang w:val="en-US" w:eastAsia="zh-CN"/>
              </w:rPr>
            </w:pPr>
            <w:r>
              <w:rPr>
                <w:rFonts w:hint="eastAsia"/>
                <w:b/>
                <w:bCs/>
                <w:lang w:val="en-US" w:eastAsia="zh-CN"/>
              </w:rPr>
              <w:t>Pe</w:t>
            </w:r>
          </w:p>
        </w:tc>
        <w:tc>
          <w:tcPr>
            <w:tcW w:w="4287" w:type="dxa"/>
            <w:noWrap w:val="0"/>
            <w:vAlign w:val="top"/>
          </w:tcPr>
          <w:p w14:paraId="10A8BCB1">
            <w:pPr>
              <w:jc w:val="center"/>
              <w:rPr>
                <w:rFonts w:hint="default"/>
                <w:b/>
                <w:bCs/>
                <w:lang w:val="en-US" w:eastAsia="zh-CN"/>
              </w:rPr>
            </w:pPr>
            <w:r>
              <w:rPr>
                <w:rFonts w:hint="eastAsia"/>
                <w:b/>
                <w:bCs/>
                <w:lang w:val="en-US" w:eastAsia="zh-CN"/>
              </w:rPr>
              <w:t>25x20内丝直接</w:t>
            </w:r>
          </w:p>
        </w:tc>
        <w:tc>
          <w:tcPr>
            <w:tcW w:w="675" w:type="dxa"/>
            <w:noWrap w:val="0"/>
            <w:vAlign w:val="top"/>
          </w:tcPr>
          <w:p w14:paraId="4B1A2E3C">
            <w:pPr>
              <w:jc w:val="center"/>
              <w:rPr>
                <w:rFonts w:hint="default"/>
                <w:b/>
                <w:bCs/>
                <w:lang w:val="en-US" w:eastAsia="zh-CN"/>
              </w:rPr>
            </w:pPr>
            <w:r>
              <w:rPr>
                <w:rFonts w:hint="eastAsia"/>
                <w:b/>
                <w:bCs/>
                <w:lang w:val="en-US" w:eastAsia="zh-CN"/>
              </w:rPr>
              <w:t>个</w:t>
            </w:r>
          </w:p>
        </w:tc>
        <w:tc>
          <w:tcPr>
            <w:tcW w:w="775" w:type="dxa"/>
            <w:noWrap w:val="0"/>
            <w:vAlign w:val="top"/>
          </w:tcPr>
          <w:p w14:paraId="4A4B8F9D">
            <w:pPr>
              <w:jc w:val="center"/>
              <w:rPr>
                <w:rFonts w:hint="default"/>
                <w:b/>
                <w:bCs/>
                <w:lang w:val="en-US" w:eastAsia="zh-CN"/>
              </w:rPr>
            </w:pPr>
            <w:r>
              <w:rPr>
                <w:rFonts w:hint="eastAsia"/>
                <w:b/>
                <w:bCs/>
                <w:lang w:val="en-US" w:eastAsia="zh-CN"/>
              </w:rPr>
              <w:t>50</w:t>
            </w:r>
          </w:p>
        </w:tc>
        <w:tc>
          <w:tcPr>
            <w:tcW w:w="738" w:type="dxa"/>
            <w:noWrap w:val="0"/>
            <w:vAlign w:val="top"/>
          </w:tcPr>
          <w:p w14:paraId="54D0DDAC">
            <w:pPr>
              <w:jc w:val="center"/>
              <w:rPr>
                <w:rFonts w:hint="default"/>
                <w:b/>
                <w:bCs/>
                <w:lang w:val="en-US" w:eastAsia="zh-CN"/>
              </w:rPr>
            </w:pPr>
          </w:p>
        </w:tc>
        <w:tc>
          <w:tcPr>
            <w:tcW w:w="819" w:type="dxa"/>
            <w:noWrap w:val="0"/>
            <w:vAlign w:val="top"/>
          </w:tcPr>
          <w:p w14:paraId="28B14F62">
            <w:pPr>
              <w:jc w:val="center"/>
              <w:rPr>
                <w:rFonts w:hint="default"/>
                <w:b/>
                <w:bCs/>
                <w:lang w:val="en-US" w:eastAsia="zh-CN"/>
              </w:rPr>
            </w:pPr>
          </w:p>
        </w:tc>
        <w:tc>
          <w:tcPr>
            <w:tcW w:w="1187" w:type="dxa"/>
            <w:noWrap w:val="0"/>
            <w:vAlign w:val="top"/>
          </w:tcPr>
          <w:p w14:paraId="1C92B5FC">
            <w:pPr>
              <w:jc w:val="center"/>
            </w:pPr>
          </w:p>
        </w:tc>
      </w:tr>
      <w:tr w14:paraId="4C7A7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60C646D">
            <w:pPr>
              <w:jc w:val="center"/>
              <w:rPr>
                <w:rFonts w:hint="default"/>
                <w:b/>
                <w:bCs/>
                <w:lang w:val="en-US" w:eastAsia="zh-CN"/>
              </w:rPr>
            </w:pPr>
            <w:r>
              <w:rPr>
                <w:rFonts w:hint="eastAsia"/>
                <w:b/>
                <w:bCs/>
                <w:lang w:val="en-US" w:eastAsia="zh-CN"/>
              </w:rPr>
              <w:t>56</w:t>
            </w:r>
          </w:p>
        </w:tc>
        <w:tc>
          <w:tcPr>
            <w:tcW w:w="1550" w:type="dxa"/>
            <w:noWrap w:val="0"/>
            <w:vAlign w:val="top"/>
          </w:tcPr>
          <w:p w14:paraId="1FA32998">
            <w:pPr>
              <w:jc w:val="center"/>
              <w:rPr>
                <w:rFonts w:hint="default"/>
                <w:b/>
                <w:bCs/>
                <w:lang w:val="en-US" w:eastAsia="zh-CN"/>
              </w:rPr>
            </w:pPr>
            <w:r>
              <w:rPr>
                <w:rFonts w:hint="eastAsia"/>
                <w:b/>
                <w:bCs/>
                <w:lang w:val="en-US" w:eastAsia="zh-CN"/>
              </w:rPr>
              <w:t>Pe</w:t>
            </w:r>
          </w:p>
        </w:tc>
        <w:tc>
          <w:tcPr>
            <w:tcW w:w="4287" w:type="dxa"/>
            <w:noWrap w:val="0"/>
            <w:vAlign w:val="top"/>
          </w:tcPr>
          <w:p w14:paraId="747D0980">
            <w:pPr>
              <w:jc w:val="center"/>
              <w:rPr>
                <w:rFonts w:hint="default"/>
                <w:b/>
                <w:bCs/>
                <w:lang w:val="en-US" w:eastAsia="zh-CN"/>
              </w:rPr>
            </w:pPr>
            <w:r>
              <w:rPr>
                <w:rFonts w:hint="eastAsia"/>
                <w:b/>
                <w:bCs/>
                <w:lang w:val="en-US" w:eastAsia="zh-CN"/>
              </w:rPr>
              <w:t>63直接</w:t>
            </w:r>
          </w:p>
        </w:tc>
        <w:tc>
          <w:tcPr>
            <w:tcW w:w="675" w:type="dxa"/>
            <w:noWrap w:val="0"/>
            <w:vAlign w:val="top"/>
          </w:tcPr>
          <w:p w14:paraId="3D38666A">
            <w:pPr>
              <w:jc w:val="center"/>
              <w:rPr>
                <w:rFonts w:hint="default"/>
                <w:b/>
                <w:bCs/>
                <w:lang w:val="en-US" w:eastAsia="zh-CN"/>
              </w:rPr>
            </w:pPr>
            <w:r>
              <w:rPr>
                <w:rFonts w:hint="eastAsia"/>
                <w:b/>
                <w:bCs/>
                <w:lang w:val="en-US" w:eastAsia="zh-CN"/>
              </w:rPr>
              <w:t>个</w:t>
            </w:r>
          </w:p>
        </w:tc>
        <w:tc>
          <w:tcPr>
            <w:tcW w:w="775" w:type="dxa"/>
            <w:noWrap w:val="0"/>
            <w:vAlign w:val="top"/>
          </w:tcPr>
          <w:p w14:paraId="4F7D513A">
            <w:pPr>
              <w:jc w:val="center"/>
              <w:rPr>
                <w:rFonts w:hint="default"/>
                <w:b/>
                <w:bCs/>
                <w:lang w:val="en-US" w:eastAsia="zh-CN"/>
              </w:rPr>
            </w:pPr>
            <w:r>
              <w:rPr>
                <w:rFonts w:hint="eastAsia"/>
                <w:b/>
                <w:bCs/>
                <w:lang w:val="en-US" w:eastAsia="zh-CN"/>
              </w:rPr>
              <w:t>10</w:t>
            </w:r>
          </w:p>
        </w:tc>
        <w:tc>
          <w:tcPr>
            <w:tcW w:w="738" w:type="dxa"/>
            <w:noWrap w:val="0"/>
            <w:vAlign w:val="top"/>
          </w:tcPr>
          <w:p w14:paraId="3FF388DB">
            <w:pPr>
              <w:jc w:val="center"/>
              <w:rPr>
                <w:rFonts w:hint="default"/>
                <w:b/>
                <w:bCs/>
                <w:lang w:val="en-US" w:eastAsia="zh-CN"/>
              </w:rPr>
            </w:pPr>
          </w:p>
        </w:tc>
        <w:tc>
          <w:tcPr>
            <w:tcW w:w="819" w:type="dxa"/>
            <w:noWrap w:val="0"/>
            <w:vAlign w:val="top"/>
          </w:tcPr>
          <w:p w14:paraId="07BFF0CF">
            <w:pPr>
              <w:jc w:val="center"/>
              <w:rPr>
                <w:rFonts w:hint="default"/>
                <w:b/>
                <w:bCs/>
                <w:lang w:val="en-US" w:eastAsia="zh-CN"/>
              </w:rPr>
            </w:pPr>
          </w:p>
        </w:tc>
        <w:tc>
          <w:tcPr>
            <w:tcW w:w="1187" w:type="dxa"/>
            <w:noWrap w:val="0"/>
            <w:vAlign w:val="top"/>
          </w:tcPr>
          <w:p w14:paraId="18E545F4">
            <w:pPr>
              <w:jc w:val="center"/>
            </w:pPr>
          </w:p>
        </w:tc>
      </w:tr>
      <w:tr w14:paraId="29203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A15AABD">
            <w:pPr>
              <w:jc w:val="center"/>
              <w:rPr>
                <w:rFonts w:hint="default"/>
                <w:b/>
                <w:bCs/>
                <w:lang w:val="en-US" w:eastAsia="zh-CN"/>
              </w:rPr>
            </w:pPr>
            <w:r>
              <w:rPr>
                <w:rFonts w:hint="eastAsia"/>
                <w:b/>
                <w:bCs/>
                <w:lang w:val="en-US" w:eastAsia="zh-CN"/>
              </w:rPr>
              <w:t>57</w:t>
            </w:r>
          </w:p>
        </w:tc>
        <w:tc>
          <w:tcPr>
            <w:tcW w:w="1550" w:type="dxa"/>
            <w:noWrap w:val="0"/>
            <w:vAlign w:val="top"/>
          </w:tcPr>
          <w:p w14:paraId="17A9F46D">
            <w:pPr>
              <w:jc w:val="center"/>
              <w:rPr>
                <w:rFonts w:hint="default"/>
                <w:b/>
                <w:bCs/>
                <w:lang w:val="en-US" w:eastAsia="zh-CN"/>
              </w:rPr>
            </w:pPr>
            <w:r>
              <w:rPr>
                <w:rFonts w:hint="eastAsia"/>
                <w:b/>
                <w:bCs/>
                <w:lang w:val="en-US" w:eastAsia="zh-CN"/>
              </w:rPr>
              <w:t>Pe</w:t>
            </w:r>
          </w:p>
        </w:tc>
        <w:tc>
          <w:tcPr>
            <w:tcW w:w="4287" w:type="dxa"/>
            <w:noWrap w:val="0"/>
            <w:vAlign w:val="top"/>
          </w:tcPr>
          <w:p w14:paraId="4B4B8EA1">
            <w:pPr>
              <w:jc w:val="center"/>
              <w:rPr>
                <w:rFonts w:hint="default"/>
                <w:b/>
                <w:bCs/>
                <w:lang w:val="en-US" w:eastAsia="zh-CN"/>
              </w:rPr>
            </w:pPr>
            <w:r>
              <w:rPr>
                <w:rFonts w:hint="eastAsia"/>
                <w:b/>
                <w:bCs/>
                <w:lang w:val="en-US" w:eastAsia="zh-CN"/>
              </w:rPr>
              <w:t>50直接</w:t>
            </w:r>
          </w:p>
        </w:tc>
        <w:tc>
          <w:tcPr>
            <w:tcW w:w="675" w:type="dxa"/>
            <w:noWrap w:val="0"/>
            <w:vAlign w:val="top"/>
          </w:tcPr>
          <w:p w14:paraId="4BA25274">
            <w:pPr>
              <w:jc w:val="center"/>
              <w:rPr>
                <w:rFonts w:hint="default"/>
                <w:b/>
                <w:bCs/>
                <w:lang w:val="en-US" w:eastAsia="zh-CN"/>
              </w:rPr>
            </w:pPr>
            <w:r>
              <w:rPr>
                <w:rFonts w:hint="eastAsia"/>
                <w:b/>
                <w:bCs/>
                <w:lang w:val="en-US" w:eastAsia="zh-CN"/>
              </w:rPr>
              <w:t>个</w:t>
            </w:r>
          </w:p>
        </w:tc>
        <w:tc>
          <w:tcPr>
            <w:tcW w:w="775" w:type="dxa"/>
            <w:noWrap w:val="0"/>
            <w:vAlign w:val="top"/>
          </w:tcPr>
          <w:p w14:paraId="7CB6E178">
            <w:pPr>
              <w:jc w:val="center"/>
              <w:rPr>
                <w:rFonts w:hint="default"/>
                <w:b/>
                <w:bCs/>
                <w:lang w:val="en-US" w:eastAsia="zh-CN"/>
              </w:rPr>
            </w:pPr>
            <w:r>
              <w:rPr>
                <w:rFonts w:hint="eastAsia"/>
                <w:b/>
                <w:bCs/>
                <w:lang w:val="en-US" w:eastAsia="zh-CN"/>
              </w:rPr>
              <w:t>10</w:t>
            </w:r>
          </w:p>
        </w:tc>
        <w:tc>
          <w:tcPr>
            <w:tcW w:w="738" w:type="dxa"/>
            <w:noWrap w:val="0"/>
            <w:vAlign w:val="top"/>
          </w:tcPr>
          <w:p w14:paraId="662524C7">
            <w:pPr>
              <w:jc w:val="center"/>
              <w:rPr>
                <w:rFonts w:hint="default"/>
                <w:b/>
                <w:bCs/>
                <w:lang w:val="en-US" w:eastAsia="zh-CN"/>
              </w:rPr>
            </w:pPr>
          </w:p>
        </w:tc>
        <w:tc>
          <w:tcPr>
            <w:tcW w:w="819" w:type="dxa"/>
            <w:noWrap w:val="0"/>
            <w:vAlign w:val="top"/>
          </w:tcPr>
          <w:p w14:paraId="4C87A152">
            <w:pPr>
              <w:jc w:val="center"/>
              <w:rPr>
                <w:rFonts w:hint="default"/>
                <w:b/>
                <w:bCs/>
                <w:lang w:val="en-US" w:eastAsia="zh-CN"/>
              </w:rPr>
            </w:pPr>
          </w:p>
        </w:tc>
        <w:tc>
          <w:tcPr>
            <w:tcW w:w="1187" w:type="dxa"/>
            <w:noWrap w:val="0"/>
            <w:vAlign w:val="top"/>
          </w:tcPr>
          <w:p w14:paraId="33A76203">
            <w:pPr>
              <w:jc w:val="center"/>
            </w:pPr>
          </w:p>
        </w:tc>
      </w:tr>
      <w:tr w14:paraId="04BFB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0EE8326">
            <w:pPr>
              <w:jc w:val="center"/>
              <w:rPr>
                <w:rFonts w:hint="default"/>
                <w:b/>
                <w:bCs/>
                <w:lang w:val="en-US" w:eastAsia="zh-CN"/>
              </w:rPr>
            </w:pPr>
            <w:r>
              <w:rPr>
                <w:rFonts w:hint="eastAsia"/>
                <w:b/>
                <w:bCs/>
                <w:lang w:val="en-US" w:eastAsia="zh-CN"/>
              </w:rPr>
              <w:t>58</w:t>
            </w:r>
          </w:p>
        </w:tc>
        <w:tc>
          <w:tcPr>
            <w:tcW w:w="1550" w:type="dxa"/>
            <w:noWrap w:val="0"/>
            <w:vAlign w:val="top"/>
          </w:tcPr>
          <w:p w14:paraId="07F414D5">
            <w:pPr>
              <w:jc w:val="center"/>
              <w:rPr>
                <w:rFonts w:hint="default"/>
                <w:b/>
                <w:bCs/>
                <w:lang w:val="en-US" w:eastAsia="zh-CN"/>
              </w:rPr>
            </w:pPr>
            <w:r>
              <w:rPr>
                <w:rFonts w:hint="eastAsia"/>
                <w:b/>
                <w:bCs/>
                <w:lang w:val="en-US" w:eastAsia="zh-CN"/>
              </w:rPr>
              <w:t>Pe</w:t>
            </w:r>
          </w:p>
        </w:tc>
        <w:tc>
          <w:tcPr>
            <w:tcW w:w="4287" w:type="dxa"/>
            <w:noWrap w:val="0"/>
            <w:vAlign w:val="top"/>
          </w:tcPr>
          <w:p w14:paraId="587CF5A4">
            <w:pPr>
              <w:jc w:val="center"/>
              <w:rPr>
                <w:rFonts w:hint="default"/>
                <w:b/>
                <w:bCs/>
                <w:lang w:val="en-US" w:eastAsia="zh-CN"/>
              </w:rPr>
            </w:pPr>
            <w:r>
              <w:rPr>
                <w:rFonts w:hint="eastAsia"/>
                <w:b/>
                <w:bCs/>
                <w:lang w:val="en-US" w:eastAsia="zh-CN"/>
              </w:rPr>
              <w:t>40直接</w:t>
            </w:r>
          </w:p>
        </w:tc>
        <w:tc>
          <w:tcPr>
            <w:tcW w:w="675" w:type="dxa"/>
            <w:noWrap w:val="0"/>
            <w:vAlign w:val="top"/>
          </w:tcPr>
          <w:p w14:paraId="76C1487C">
            <w:pPr>
              <w:jc w:val="center"/>
              <w:rPr>
                <w:rFonts w:hint="default"/>
                <w:b/>
                <w:bCs/>
                <w:lang w:val="en-US" w:eastAsia="zh-CN"/>
              </w:rPr>
            </w:pPr>
            <w:r>
              <w:rPr>
                <w:rFonts w:hint="eastAsia"/>
                <w:b/>
                <w:bCs/>
                <w:lang w:val="en-US" w:eastAsia="zh-CN"/>
              </w:rPr>
              <w:t>个</w:t>
            </w:r>
          </w:p>
        </w:tc>
        <w:tc>
          <w:tcPr>
            <w:tcW w:w="775" w:type="dxa"/>
            <w:noWrap w:val="0"/>
            <w:vAlign w:val="top"/>
          </w:tcPr>
          <w:p w14:paraId="2022B21E">
            <w:pPr>
              <w:jc w:val="center"/>
              <w:rPr>
                <w:rFonts w:hint="default"/>
                <w:b/>
                <w:bCs/>
                <w:lang w:val="en-US" w:eastAsia="zh-CN"/>
              </w:rPr>
            </w:pPr>
            <w:r>
              <w:rPr>
                <w:rFonts w:hint="eastAsia"/>
                <w:b/>
                <w:bCs/>
                <w:lang w:val="en-US" w:eastAsia="zh-CN"/>
              </w:rPr>
              <w:t>10</w:t>
            </w:r>
          </w:p>
        </w:tc>
        <w:tc>
          <w:tcPr>
            <w:tcW w:w="738" w:type="dxa"/>
            <w:noWrap w:val="0"/>
            <w:vAlign w:val="top"/>
          </w:tcPr>
          <w:p w14:paraId="3B060EC2">
            <w:pPr>
              <w:jc w:val="center"/>
              <w:rPr>
                <w:rFonts w:hint="default"/>
                <w:b/>
                <w:bCs/>
                <w:lang w:val="en-US" w:eastAsia="zh-CN"/>
              </w:rPr>
            </w:pPr>
          </w:p>
        </w:tc>
        <w:tc>
          <w:tcPr>
            <w:tcW w:w="819" w:type="dxa"/>
            <w:noWrap w:val="0"/>
            <w:vAlign w:val="top"/>
          </w:tcPr>
          <w:p w14:paraId="564D94C4">
            <w:pPr>
              <w:jc w:val="center"/>
              <w:rPr>
                <w:rFonts w:hint="default"/>
                <w:b/>
                <w:bCs/>
                <w:lang w:val="en-US" w:eastAsia="zh-CN"/>
              </w:rPr>
            </w:pPr>
          </w:p>
        </w:tc>
        <w:tc>
          <w:tcPr>
            <w:tcW w:w="1187" w:type="dxa"/>
            <w:noWrap w:val="0"/>
            <w:vAlign w:val="top"/>
          </w:tcPr>
          <w:p w14:paraId="4CDF06D2">
            <w:pPr>
              <w:jc w:val="center"/>
            </w:pPr>
          </w:p>
        </w:tc>
      </w:tr>
      <w:tr w14:paraId="17CE0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7944001">
            <w:pPr>
              <w:jc w:val="center"/>
              <w:rPr>
                <w:rFonts w:hint="default"/>
                <w:b/>
                <w:bCs/>
                <w:lang w:val="en-US" w:eastAsia="zh-CN"/>
              </w:rPr>
            </w:pPr>
            <w:r>
              <w:rPr>
                <w:rFonts w:hint="eastAsia"/>
                <w:b/>
                <w:bCs/>
                <w:lang w:val="en-US" w:eastAsia="zh-CN"/>
              </w:rPr>
              <w:t>59</w:t>
            </w:r>
          </w:p>
        </w:tc>
        <w:tc>
          <w:tcPr>
            <w:tcW w:w="1550" w:type="dxa"/>
            <w:noWrap w:val="0"/>
            <w:vAlign w:val="top"/>
          </w:tcPr>
          <w:p w14:paraId="14858461">
            <w:pPr>
              <w:jc w:val="center"/>
              <w:rPr>
                <w:rFonts w:hint="default"/>
                <w:b/>
                <w:bCs/>
                <w:lang w:val="en-US" w:eastAsia="zh-CN"/>
              </w:rPr>
            </w:pPr>
            <w:r>
              <w:rPr>
                <w:rFonts w:hint="eastAsia"/>
                <w:b/>
                <w:bCs/>
                <w:lang w:val="en-US" w:eastAsia="zh-CN"/>
              </w:rPr>
              <w:t>Pe</w:t>
            </w:r>
          </w:p>
        </w:tc>
        <w:tc>
          <w:tcPr>
            <w:tcW w:w="4287" w:type="dxa"/>
            <w:noWrap w:val="0"/>
            <w:vAlign w:val="top"/>
          </w:tcPr>
          <w:p w14:paraId="2CA8CBDF">
            <w:pPr>
              <w:jc w:val="center"/>
              <w:rPr>
                <w:rFonts w:hint="default"/>
                <w:b/>
                <w:bCs/>
                <w:lang w:val="en-US" w:eastAsia="zh-CN"/>
              </w:rPr>
            </w:pPr>
            <w:r>
              <w:rPr>
                <w:rFonts w:hint="eastAsia"/>
                <w:b/>
                <w:bCs/>
                <w:lang w:val="en-US" w:eastAsia="zh-CN"/>
              </w:rPr>
              <w:t>32直接</w:t>
            </w:r>
          </w:p>
        </w:tc>
        <w:tc>
          <w:tcPr>
            <w:tcW w:w="675" w:type="dxa"/>
            <w:noWrap w:val="0"/>
            <w:vAlign w:val="top"/>
          </w:tcPr>
          <w:p w14:paraId="016A316C">
            <w:pPr>
              <w:jc w:val="center"/>
              <w:rPr>
                <w:rFonts w:hint="default"/>
                <w:b/>
                <w:bCs/>
                <w:lang w:val="en-US" w:eastAsia="zh-CN"/>
              </w:rPr>
            </w:pPr>
            <w:r>
              <w:rPr>
                <w:rFonts w:hint="eastAsia"/>
                <w:b/>
                <w:bCs/>
                <w:lang w:val="en-US" w:eastAsia="zh-CN"/>
              </w:rPr>
              <w:t>个</w:t>
            </w:r>
          </w:p>
        </w:tc>
        <w:tc>
          <w:tcPr>
            <w:tcW w:w="775" w:type="dxa"/>
            <w:noWrap w:val="0"/>
            <w:vAlign w:val="top"/>
          </w:tcPr>
          <w:p w14:paraId="73F4A076">
            <w:pPr>
              <w:jc w:val="center"/>
              <w:rPr>
                <w:rFonts w:hint="default"/>
                <w:b/>
                <w:bCs/>
                <w:lang w:val="en-US" w:eastAsia="zh-CN"/>
              </w:rPr>
            </w:pPr>
            <w:r>
              <w:rPr>
                <w:rFonts w:hint="eastAsia"/>
                <w:b/>
                <w:bCs/>
                <w:lang w:val="en-US" w:eastAsia="zh-CN"/>
              </w:rPr>
              <w:t>10</w:t>
            </w:r>
          </w:p>
        </w:tc>
        <w:tc>
          <w:tcPr>
            <w:tcW w:w="738" w:type="dxa"/>
            <w:noWrap w:val="0"/>
            <w:vAlign w:val="top"/>
          </w:tcPr>
          <w:p w14:paraId="21FFE44F">
            <w:pPr>
              <w:jc w:val="center"/>
              <w:rPr>
                <w:rFonts w:hint="default"/>
                <w:b/>
                <w:bCs/>
                <w:lang w:val="en-US" w:eastAsia="zh-CN"/>
              </w:rPr>
            </w:pPr>
          </w:p>
        </w:tc>
        <w:tc>
          <w:tcPr>
            <w:tcW w:w="819" w:type="dxa"/>
            <w:noWrap w:val="0"/>
            <w:vAlign w:val="top"/>
          </w:tcPr>
          <w:p w14:paraId="39300EB7">
            <w:pPr>
              <w:jc w:val="center"/>
              <w:rPr>
                <w:rFonts w:hint="default"/>
                <w:b/>
                <w:bCs/>
                <w:lang w:val="en-US" w:eastAsia="zh-CN"/>
              </w:rPr>
            </w:pPr>
          </w:p>
        </w:tc>
        <w:tc>
          <w:tcPr>
            <w:tcW w:w="1187" w:type="dxa"/>
            <w:noWrap w:val="0"/>
            <w:vAlign w:val="top"/>
          </w:tcPr>
          <w:p w14:paraId="7BFC4A97">
            <w:pPr>
              <w:jc w:val="center"/>
            </w:pPr>
          </w:p>
        </w:tc>
      </w:tr>
      <w:tr w14:paraId="727B6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1E5A05D">
            <w:pPr>
              <w:jc w:val="center"/>
              <w:rPr>
                <w:rFonts w:hint="default"/>
                <w:b/>
                <w:bCs/>
                <w:lang w:val="en-US" w:eastAsia="zh-CN"/>
              </w:rPr>
            </w:pPr>
            <w:r>
              <w:rPr>
                <w:rFonts w:hint="eastAsia"/>
                <w:b/>
                <w:bCs/>
                <w:lang w:val="en-US" w:eastAsia="zh-CN"/>
              </w:rPr>
              <w:t>60</w:t>
            </w:r>
          </w:p>
        </w:tc>
        <w:tc>
          <w:tcPr>
            <w:tcW w:w="1550" w:type="dxa"/>
            <w:noWrap w:val="0"/>
            <w:vAlign w:val="top"/>
          </w:tcPr>
          <w:p w14:paraId="1A2DB761">
            <w:pPr>
              <w:jc w:val="center"/>
              <w:rPr>
                <w:rFonts w:hint="default"/>
                <w:b/>
                <w:bCs/>
                <w:lang w:val="en-US" w:eastAsia="zh-CN"/>
              </w:rPr>
            </w:pPr>
            <w:r>
              <w:rPr>
                <w:rFonts w:hint="eastAsia"/>
                <w:b/>
                <w:bCs/>
                <w:lang w:val="en-US" w:eastAsia="zh-CN"/>
              </w:rPr>
              <w:t>Pe</w:t>
            </w:r>
          </w:p>
        </w:tc>
        <w:tc>
          <w:tcPr>
            <w:tcW w:w="4287" w:type="dxa"/>
            <w:noWrap w:val="0"/>
            <w:vAlign w:val="top"/>
          </w:tcPr>
          <w:p w14:paraId="70E5984A">
            <w:pPr>
              <w:jc w:val="center"/>
              <w:rPr>
                <w:rFonts w:hint="default"/>
                <w:b/>
                <w:bCs/>
                <w:lang w:val="en-US" w:eastAsia="zh-CN"/>
              </w:rPr>
            </w:pPr>
            <w:r>
              <w:rPr>
                <w:rFonts w:hint="eastAsia"/>
                <w:b/>
                <w:bCs/>
                <w:lang w:val="en-US" w:eastAsia="zh-CN"/>
              </w:rPr>
              <w:t>25直接</w:t>
            </w:r>
          </w:p>
        </w:tc>
        <w:tc>
          <w:tcPr>
            <w:tcW w:w="675" w:type="dxa"/>
            <w:noWrap w:val="0"/>
            <w:vAlign w:val="top"/>
          </w:tcPr>
          <w:p w14:paraId="67BD044E">
            <w:pPr>
              <w:jc w:val="center"/>
              <w:rPr>
                <w:rFonts w:hint="default"/>
                <w:b/>
                <w:bCs/>
                <w:lang w:val="en-US" w:eastAsia="zh-CN"/>
              </w:rPr>
            </w:pPr>
            <w:r>
              <w:rPr>
                <w:rFonts w:hint="eastAsia"/>
                <w:b/>
                <w:bCs/>
                <w:lang w:val="en-US" w:eastAsia="zh-CN"/>
              </w:rPr>
              <w:t>个</w:t>
            </w:r>
          </w:p>
        </w:tc>
        <w:tc>
          <w:tcPr>
            <w:tcW w:w="775" w:type="dxa"/>
            <w:noWrap w:val="0"/>
            <w:vAlign w:val="top"/>
          </w:tcPr>
          <w:p w14:paraId="0373AC13">
            <w:pPr>
              <w:jc w:val="center"/>
              <w:rPr>
                <w:rFonts w:hint="default"/>
                <w:b/>
                <w:bCs/>
                <w:lang w:val="en-US" w:eastAsia="zh-CN"/>
              </w:rPr>
            </w:pPr>
            <w:r>
              <w:rPr>
                <w:rFonts w:hint="eastAsia"/>
                <w:b/>
                <w:bCs/>
                <w:lang w:val="en-US" w:eastAsia="zh-CN"/>
              </w:rPr>
              <w:t>10</w:t>
            </w:r>
          </w:p>
        </w:tc>
        <w:tc>
          <w:tcPr>
            <w:tcW w:w="738" w:type="dxa"/>
            <w:noWrap w:val="0"/>
            <w:vAlign w:val="top"/>
          </w:tcPr>
          <w:p w14:paraId="7338D65E">
            <w:pPr>
              <w:jc w:val="center"/>
              <w:rPr>
                <w:rFonts w:hint="default"/>
                <w:b/>
                <w:bCs/>
                <w:lang w:val="en-US" w:eastAsia="zh-CN"/>
              </w:rPr>
            </w:pPr>
          </w:p>
        </w:tc>
        <w:tc>
          <w:tcPr>
            <w:tcW w:w="819" w:type="dxa"/>
            <w:noWrap w:val="0"/>
            <w:vAlign w:val="top"/>
          </w:tcPr>
          <w:p w14:paraId="67228428">
            <w:pPr>
              <w:jc w:val="center"/>
              <w:rPr>
                <w:rFonts w:hint="default"/>
                <w:b/>
                <w:bCs/>
                <w:lang w:val="en-US" w:eastAsia="zh-CN"/>
              </w:rPr>
            </w:pPr>
          </w:p>
        </w:tc>
        <w:tc>
          <w:tcPr>
            <w:tcW w:w="1187" w:type="dxa"/>
            <w:noWrap w:val="0"/>
            <w:vAlign w:val="top"/>
          </w:tcPr>
          <w:p w14:paraId="39DB5A98">
            <w:pPr>
              <w:jc w:val="center"/>
            </w:pPr>
          </w:p>
        </w:tc>
      </w:tr>
      <w:tr w14:paraId="64261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7E42F54">
            <w:pPr>
              <w:jc w:val="center"/>
              <w:rPr>
                <w:rFonts w:hint="default"/>
                <w:b/>
                <w:bCs/>
                <w:lang w:val="en-US" w:eastAsia="zh-CN"/>
              </w:rPr>
            </w:pPr>
            <w:r>
              <w:rPr>
                <w:rFonts w:hint="eastAsia"/>
                <w:b/>
                <w:bCs/>
                <w:lang w:val="en-US" w:eastAsia="zh-CN"/>
              </w:rPr>
              <w:t>61</w:t>
            </w:r>
          </w:p>
        </w:tc>
        <w:tc>
          <w:tcPr>
            <w:tcW w:w="1550" w:type="dxa"/>
            <w:noWrap w:val="0"/>
            <w:vAlign w:val="top"/>
          </w:tcPr>
          <w:p w14:paraId="1E7F2920">
            <w:pPr>
              <w:jc w:val="center"/>
              <w:rPr>
                <w:rFonts w:hint="default"/>
                <w:b/>
                <w:bCs/>
                <w:lang w:val="en-US" w:eastAsia="zh-CN"/>
              </w:rPr>
            </w:pPr>
            <w:r>
              <w:rPr>
                <w:rFonts w:hint="eastAsia"/>
                <w:b/>
                <w:bCs/>
                <w:lang w:val="en-US" w:eastAsia="zh-CN"/>
              </w:rPr>
              <w:t>Pe</w:t>
            </w:r>
          </w:p>
        </w:tc>
        <w:tc>
          <w:tcPr>
            <w:tcW w:w="4287" w:type="dxa"/>
            <w:noWrap w:val="0"/>
            <w:vAlign w:val="top"/>
          </w:tcPr>
          <w:p w14:paraId="67295F7E">
            <w:pPr>
              <w:jc w:val="center"/>
              <w:rPr>
                <w:rFonts w:hint="default"/>
                <w:b/>
                <w:bCs/>
                <w:lang w:val="en-US" w:eastAsia="zh-CN"/>
              </w:rPr>
            </w:pPr>
            <w:r>
              <w:rPr>
                <w:rFonts w:hint="eastAsia"/>
                <w:b/>
                <w:bCs/>
                <w:lang w:val="en-US" w:eastAsia="zh-CN"/>
              </w:rPr>
              <w:t>63弯头</w:t>
            </w:r>
          </w:p>
        </w:tc>
        <w:tc>
          <w:tcPr>
            <w:tcW w:w="675" w:type="dxa"/>
            <w:noWrap w:val="0"/>
            <w:vAlign w:val="top"/>
          </w:tcPr>
          <w:p w14:paraId="32806709">
            <w:pPr>
              <w:jc w:val="center"/>
              <w:rPr>
                <w:rFonts w:hint="default"/>
                <w:b/>
                <w:bCs/>
                <w:lang w:val="en-US" w:eastAsia="zh-CN"/>
              </w:rPr>
            </w:pPr>
            <w:r>
              <w:rPr>
                <w:rFonts w:hint="eastAsia"/>
                <w:b/>
                <w:bCs/>
                <w:lang w:val="en-US" w:eastAsia="zh-CN"/>
              </w:rPr>
              <w:t>个</w:t>
            </w:r>
          </w:p>
        </w:tc>
        <w:tc>
          <w:tcPr>
            <w:tcW w:w="775" w:type="dxa"/>
            <w:noWrap w:val="0"/>
            <w:vAlign w:val="top"/>
          </w:tcPr>
          <w:p w14:paraId="6A4F41FA">
            <w:pPr>
              <w:jc w:val="center"/>
              <w:rPr>
                <w:rFonts w:hint="default"/>
                <w:b/>
                <w:bCs/>
                <w:lang w:val="en-US" w:eastAsia="zh-CN"/>
              </w:rPr>
            </w:pPr>
            <w:r>
              <w:rPr>
                <w:rFonts w:hint="eastAsia"/>
                <w:b/>
                <w:bCs/>
                <w:lang w:val="en-US" w:eastAsia="zh-CN"/>
              </w:rPr>
              <w:t>20</w:t>
            </w:r>
          </w:p>
        </w:tc>
        <w:tc>
          <w:tcPr>
            <w:tcW w:w="738" w:type="dxa"/>
            <w:noWrap w:val="0"/>
            <w:vAlign w:val="top"/>
          </w:tcPr>
          <w:p w14:paraId="7F3DD447">
            <w:pPr>
              <w:jc w:val="center"/>
              <w:rPr>
                <w:rFonts w:hint="default"/>
                <w:b/>
                <w:bCs/>
                <w:lang w:val="en-US" w:eastAsia="zh-CN"/>
              </w:rPr>
            </w:pPr>
          </w:p>
        </w:tc>
        <w:tc>
          <w:tcPr>
            <w:tcW w:w="819" w:type="dxa"/>
            <w:noWrap w:val="0"/>
            <w:vAlign w:val="top"/>
          </w:tcPr>
          <w:p w14:paraId="7DE5D717">
            <w:pPr>
              <w:jc w:val="center"/>
              <w:rPr>
                <w:rFonts w:hint="default"/>
                <w:b/>
                <w:bCs/>
                <w:lang w:val="en-US" w:eastAsia="zh-CN"/>
              </w:rPr>
            </w:pPr>
          </w:p>
        </w:tc>
        <w:tc>
          <w:tcPr>
            <w:tcW w:w="1187" w:type="dxa"/>
            <w:noWrap w:val="0"/>
            <w:vAlign w:val="top"/>
          </w:tcPr>
          <w:p w14:paraId="65E5FDC8">
            <w:pPr>
              <w:jc w:val="center"/>
            </w:pPr>
          </w:p>
        </w:tc>
      </w:tr>
      <w:tr w14:paraId="69D1B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DC7D8DE">
            <w:pPr>
              <w:jc w:val="center"/>
              <w:rPr>
                <w:rFonts w:hint="default"/>
                <w:b/>
                <w:bCs/>
                <w:lang w:val="en-US" w:eastAsia="zh-CN"/>
              </w:rPr>
            </w:pPr>
            <w:r>
              <w:rPr>
                <w:rFonts w:hint="eastAsia"/>
                <w:b/>
                <w:bCs/>
                <w:lang w:val="en-US" w:eastAsia="zh-CN"/>
              </w:rPr>
              <w:t>62</w:t>
            </w:r>
          </w:p>
        </w:tc>
        <w:tc>
          <w:tcPr>
            <w:tcW w:w="1550" w:type="dxa"/>
            <w:noWrap w:val="0"/>
            <w:vAlign w:val="top"/>
          </w:tcPr>
          <w:p w14:paraId="14294603">
            <w:pPr>
              <w:jc w:val="center"/>
              <w:rPr>
                <w:rFonts w:hint="default"/>
                <w:b/>
                <w:bCs/>
                <w:lang w:val="en-US" w:eastAsia="zh-CN"/>
              </w:rPr>
            </w:pPr>
            <w:r>
              <w:rPr>
                <w:rFonts w:hint="eastAsia"/>
                <w:b/>
                <w:bCs/>
                <w:lang w:val="en-US" w:eastAsia="zh-CN"/>
              </w:rPr>
              <w:t>Pe</w:t>
            </w:r>
          </w:p>
        </w:tc>
        <w:tc>
          <w:tcPr>
            <w:tcW w:w="4287" w:type="dxa"/>
            <w:noWrap w:val="0"/>
            <w:vAlign w:val="top"/>
          </w:tcPr>
          <w:p w14:paraId="5D87AA7C">
            <w:pPr>
              <w:jc w:val="center"/>
              <w:rPr>
                <w:rFonts w:hint="default"/>
                <w:b/>
                <w:bCs/>
                <w:lang w:val="en-US" w:eastAsia="zh-CN"/>
              </w:rPr>
            </w:pPr>
            <w:r>
              <w:rPr>
                <w:rFonts w:hint="eastAsia"/>
                <w:b/>
                <w:bCs/>
                <w:lang w:val="en-US" w:eastAsia="zh-CN"/>
              </w:rPr>
              <w:t>50弯头</w:t>
            </w:r>
          </w:p>
        </w:tc>
        <w:tc>
          <w:tcPr>
            <w:tcW w:w="675" w:type="dxa"/>
            <w:noWrap w:val="0"/>
            <w:vAlign w:val="top"/>
          </w:tcPr>
          <w:p w14:paraId="086D5A7E">
            <w:pPr>
              <w:jc w:val="center"/>
              <w:rPr>
                <w:rFonts w:hint="default"/>
                <w:b/>
                <w:bCs/>
                <w:lang w:val="en-US" w:eastAsia="zh-CN"/>
              </w:rPr>
            </w:pPr>
            <w:r>
              <w:rPr>
                <w:rFonts w:hint="eastAsia"/>
                <w:b/>
                <w:bCs/>
                <w:lang w:val="en-US" w:eastAsia="zh-CN"/>
              </w:rPr>
              <w:t>个</w:t>
            </w:r>
          </w:p>
        </w:tc>
        <w:tc>
          <w:tcPr>
            <w:tcW w:w="775" w:type="dxa"/>
            <w:noWrap w:val="0"/>
            <w:vAlign w:val="top"/>
          </w:tcPr>
          <w:p w14:paraId="55F16FAF">
            <w:pPr>
              <w:jc w:val="center"/>
              <w:rPr>
                <w:rFonts w:hint="default"/>
                <w:b/>
                <w:bCs/>
                <w:lang w:val="en-US" w:eastAsia="zh-CN"/>
              </w:rPr>
            </w:pPr>
            <w:r>
              <w:rPr>
                <w:rFonts w:hint="eastAsia"/>
                <w:b/>
                <w:bCs/>
                <w:lang w:val="en-US" w:eastAsia="zh-CN"/>
              </w:rPr>
              <w:t>20</w:t>
            </w:r>
          </w:p>
        </w:tc>
        <w:tc>
          <w:tcPr>
            <w:tcW w:w="738" w:type="dxa"/>
            <w:noWrap w:val="0"/>
            <w:vAlign w:val="top"/>
          </w:tcPr>
          <w:p w14:paraId="225E20BE">
            <w:pPr>
              <w:jc w:val="center"/>
              <w:rPr>
                <w:rFonts w:hint="default"/>
                <w:b/>
                <w:bCs/>
                <w:lang w:val="en-US" w:eastAsia="zh-CN"/>
              </w:rPr>
            </w:pPr>
          </w:p>
        </w:tc>
        <w:tc>
          <w:tcPr>
            <w:tcW w:w="819" w:type="dxa"/>
            <w:noWrap w:val="0"/>
            <w:vAlign w:val="top"/>
          </w:tcPr>
          <w:p w14:paraId="54C4A22F">
            <w:pPr>
              <w:jc w:val="center"/>
              <w:rPr>
                <w:rFonts w:hint="default"/>
                <w:b/>
                <w:bCs/>
                <w:lang w:val="en-US" w:eastAsia="zh-CN"/>
              </w:rPr>
            </w:pPr>
          </w:p>
        </w:tc>
        <w:tc>
          <w:tcPr>
            <w:tcW w:w="1187" w:type="dxa"/>
            <w:noWrap w:val="0"/>
            <w:vAlign w:val="top"/>
          </w:tcPr>
          <w:p w14:paraId="61B86EC7">
            <w:pPr>
              <w:jc w:val="center"/>
            </w:pPr>
          </w:p>
        </w:tc>
      </w:tr>
      <w:tr w14:paraId="0C14F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1543B6C7">
            <w:pPr>
              <w:jc w:val="center"/>
              <w:rPr>
                <w:rFonts w:hint="default"/>
                <w:b/>
                <w:bCs/>
                <w:lang w:val="en-US" w:eastAsia="zh-CN"/>
              </w:rPr>
            </w:pPr>
            <w:r>
              <w:rPr>
                <w:rFonts w:hint="eastAsia"/>
                <w:b/>
                <w:bCs/>
                <w:lang w:val="en-US" w:eastAsia="zh-CN"/>
              </w:rPr>
              <w:t>63</w:t>
            </w:r>
          </w:p>
        </w:tc>
        <w:tc>
          <w:tcPr>
            <w:tcW w:w="1550" w:type="dxa"/>
            <w:noWrap w:val="0"/>
            <w:vAlign w:val="top"/>
          </w:tcPr>
          <w:p w14:paraId="64C0CFA8">
            <w:pPr>
              <w:jc w:val="center"/>
              <w:rPr>
                <w:rFonts w:hint="default"/>
                <w:b/>
                <w:bCs/>
                <w:lang w:val="en-US" w:eastAsia="zh-CN"/>
              </w:rPr>
            </w:pPr>
            <w:r>
              <w:rPr>
                <w:rFonts w:hint="eastAsia"/>
                <w:b/>
                <w:bCs/>
                <w:lang w:val="en-US" w:eastAsia="zh-CN"/>
              </w:rPr>
              <w:t>Pe</w:t>
            </w:r>
          </w:p>
        </w:tc>
        <w:tc>
          <w:tcPr>
            <w:tcW w:w="4287" w:type="dxa"/>
            <w:noWrap w:val="0"/>
            <w:vAlign w:val="top"/>
          </w:tcPr>
          <w:p w14:paraId="69330C2D">
            <w:pPr>
              <w:jc w:val="center"/>
              <w:rPr>
                <w:rFonts w:hint="default"/>
                <w:b/>
                <w:bCs/>
                <w:lang w:val="en-US" w:eastAsia="zh-CN"/>
              </w:rPr>
            </w:pPr>
            <w:r>
              <w:rPr>
                <w:rFonts w:hint="eastAsia"/>
                <w:b/>
                <w:bCs/>
                <w:lang w:val="en-US" w:eastAsia="zh-CN"/>
              </w:rPr>
              <w:t>40弯头</w:t>
            </w:r>
          </w:p>
        </w:tc>
        <w:tc>
          <w:tcPr>
            <w:tcW w:w="675" w:type="dxa"/>
            <w:noWrap w:val="0"/>
            <w:vAlign w:val="top"/>
          </w:tcPr>
          <w:p w14:paraId="262C80C7">
            <w:pPr>
              <w:jc w:val="center"/>
              <w:rPr>
                <w:rFonts w:hint="default"/>
                <w:b/>
                <w:bCs/>
                <w:lang w:val="en-US" w:eastAsia="zh-CN"/>
              </w:rPr>
            </w:pPr>
            <w:r>
              <w:rPr>
                <w:rFonts w:hint="eastAsia"/>
                <w:b/>
                <w:bCs/>
                <w:lang w:val="en-US" w:eastAsia="zh-CN"/>
              </w:rPr>
              <w:t>个</w:t>
            </w:r>
          </w:p>
        </w:tc>
        <w:tc>
          <w:tcPr>
            <w:tcW w:w="775" w:type="dxa"/>
            <w:noWrap w:val="0"/>
            <w:vAlign w:val="top"/>
          </w:tcPr>
          <w:p w14:paraId="2B9A60A4">
            <w:pPr>
              <w:jc w:val="center"/>
              <w:rPr>
                <w:rFonts w:hint="default"/>
                <w:b/>
                <w:bCs/>
                <w:lang w:val="en-US" w:eastAsia="zh-CN"/>
              </w:rPr>
            </w:pPr>
            <w:r>
              <w:rPr>
                <w:rFonts w:hint="eastAsia"/>
                <w:b/>
                <w:bCs/>
                <w:lang w:val="en-US" w:eastAsia="zh-CN"/>
              </w:rPr>
              <w:t>20</w:t>
            </w:r>
          </w:p>
        </w:tc>
        <w:tc>
          <w:tcPr>
            <w:tcW w:w="738" w:type="dxa"/>
            <w:noWrap w:val="0"/>
            <w:vAlign w:val="top"/>
          </w:tcPr>
          <w:p w14:paraId="46F6914E">
            <w:pPr>
              <w:jc w:val="center"/>
              <w:rPr>
                <w:rFonts w:hint="default"/>
                <w:b/>
                <w:bCs/>
                <w:lang w:val="en-US" w:eastAsia="zh-CN"/>
              </w:rPr>
            </w:pPr>
          </w:p>
        </w:tc>
        <w:tc>
          <w:tcPr>
            <w:tcW w:w="819" w:type="dxa"/>
            <w:noWrap w:val="0"/>
            <w:vAlign w:val="top"/>
          </w:tcPr>
          <w:p w14:paraId="4E3BEC3B">
            <w:pPr>
              <w:jc w:val="center"/>
              <w:rPr>
                <w:rFonts w:hint="default"/>
                <w:b/>
                <w:bCs/>
                <w:lang w:val="en-US" w:eastAsia="zh-CN"/>
              </w:rPr>
            </w:pPr>
          </w:p>
        </w:tc>
        <w:tc>
          <w:tcPr>
            <w:tcW w:w="1187" w:type="dxa"/>
            <w:noWrap w:val="0"/>
            <w:vAlign w:val="top"/>
          </w:tcPr>
          <w:p w14:paraId="354FE506">
            <w:pPr>
              <w:jc w:val="center"/>
            </w:pPr>
          </w:p>
        </w:tc>
      </w:tr>
      <w:tr w14:paraId="74A27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1F110A7">
            <w:pPr>
              <w:jc w:val="center"/>
              <w:rPr>
                <w:rFonts w:hint="default"/>
                <w:b/>
                <w:bCs/>
                <w:lang w:val="en-US" w:eastAsia="zh-CN"/>
              </w:rPr>
            </w:pPr>
            <w:r>
              <w:rPr>
                <w:rFonts w:hint="eastAsia"/>
                <w:b/>
                <w:bCs/>
                <w:lang w:val="en-US" w:eastAsia="zh-CN"/>
              </w:rPr>
              <w:t>64</w:t>
            </w:r>
          </w:p>
        </w:tc>
        <w:tc>
          <w:tcPr>
            <w:tcW w:w="1550" w:type="dxa"/>
            <w:noWrap w:val="0"/>
            <w:vAlign w:val="top"/>
          </w:tcPr>
          <w:p w14:paraId="40569847">
            <w:pPr>
              <w:jc w:val="center"/>
              <w:rPr>
                <w:rFonts w:hint="default"/>
                <w:b/>
                <w:bCs/>
                <w:lang w:val="en-US" w:eastAsia="zh-CN"/>
              </w:rPr>
            </w:pPr>
            <w:r>
              <w:rPr>
                <w:rFonts w:hint="eastAsia"/>
                <w:b/>
                <w:bCs/>
                <w:lang w:val="en-US" w:eastAsia="zh-CN"/>
              </w:rPr>
              <w:t>Pe</w:t>
            </w:r>
          </w:p>
        </w:tc>
        <w:tc>
          <w:tcPr>
            <w:tcW w:w="4287" w:type="dxa"/>
            <w:noWrap w:val="0"/>
            <w:vAlign w:val="top"/>
          </w:tcPr>
          <w:p w14:paraId="23C53C07">
            <w:pPr>
              <w:jc w:val="center"/>
              <w:rPr>
                <w:rFonts w:hint="default"/>
                <w:b/>
                <w:bCs/>
                <w:lang w:val="en-US" w:eastAsia="zh-CN"/>
              </w:rPr>
            </w:pPr>
            <w:r>
              <w:rPr>
                <w:rFonts w:hint="eastAsia"/>
                <w:b/>
                <w:bCs/>
                <w:lang w:val="en-US" w:eastAsia="zh-CN"/>
              </w:rPr>
              <w:t>32弯头</w:t>
            </w:r>
          </w:p>
        </w:tc>
        <w:tc>
          <w:tcPr>
            <w:tcW w:w="675" w:type="dxa"/>
            <w:noWrap w:val="0"/>
            <w:vAlign w:val="top"/>
          </w:tcPr>
          <w:p w14:paraId="32735280">
            <w:pPr>
              <w:jc w:val="center"/>
              <w:rPr>
                <w:rFonts w:hint="default"/>
                <w:b/>
                <w:bCs/>
                <w:lang w:val="en-US" w:eastAsia="zh-CN"/>
              </w:rPr>
            </w:pPr>
            <w:r>
              <w:rPr>
                <w:rFonts w:hint="eastAsia"/>
                <w:b/>
                <w:bCs/>
                <w:lang w:val="en-US" w:eastAsia="zh-CN"/>
              </w:rPr>
              <w:t>个</w:t>
            </w:r>
          </w:p>
        </w:tc>
        <w:tc>
          <w:tcPr>
            <w:tcW w:w="775" w:type="dxa"/>
            <w:noWrap w:val="0"/>
            <w:vAlign w:val="top"/>
          </w:tcPr>
          <w:p w14:paraId="29C0EDEC">
            <w:pPr>
              <w:jc w:val="center"/>
              <w:rPr>
                <w:rFonts w:hint="default"/>
                <w:b/>
                <w:bCs/>
                <w:lang w:val="en-US" w:eastAsia="zh-CN"/>
              </w:rPr>
            </w:pPr>
            <w:r>
              <w:rPr>
                <w:rFonts w:hint="eastAsia"/>
                <w:b/>
                <w:bCs/>
                <w:lang w:val="en-US" w:eastAsia="zh-CN"/>
              </w:rPr>
              <w:t>20</w:t>
            </w:r>
          </w:p>
        </w:tc>
        <w:tc>
          <w:tcPr>
            <w:tcW w:w="738" w:type="dxa"/>
            <w:noWrap w:val="0"/>
            <w:vAlign w:val="top"/>
          </w:tcPr>
          <w:p w14:paraId="06EA3FA4">
            <w:pPr>
              <w:jc w:val="center"/>
              <w:rPr>
                <w:rFonts w:hint="default"/>
                <w:b/>
                <w:bCs/>
                <w:lang w:val="en-US" w:eastAsia="zh-CN"/>
              </w:rPr>
            </w:pPr>
          </w:p>
        </w:tc>
        <w:tc>
          <w:tcPr>
            <w:tcW w:w="819" w:type="dxa"/>
            <w:noWrap w:val="0"/>
            <w:vAlign w:val="top"/>
          </w:tcPr>
          <w:p w14:paraId="5F14438A">
            <w:pPr>
              <w:jc w:val="center"/>
              <w:rPr>
                <w:rFonts w:hint="default"/>
                <w:b/>
                <w:bCs/>
                <w:lang w:val="en-US" w:eastAsia="zh-CN"/>
              </w:rPr>
            </w:pPr>
          </w:p>
        </w:tc>
        <w:tc>
          <w:tcPr>
            <w:tcW w:w="1187" w:type="dxa"/>
            <w:noWrap w:val="0"/>
            <w:vAlign w:val="top"/>
          </w:tcPr>
          <w:p w14:paraId="3A089484">
            <w:pPr>
              <w:jc w:val="center"/>
            </w:pPr>
          </w:p>
        </w:tc>
      </w:tr>
      <w:tr w14:paraId="50826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07432B7">
            <w:pPr>
              <w:jc w:val="center"/>
              <w:rPr>
                <w:rFonts w:hint="default"/>
                <w:b/>
                <w:bCs/>
                <w:lang w:val="en-US" w:eastAsia="zh-CN"/>
              </w:rPr>
            </w:pPr>
            <w:r>
              <w:rPr>
                <w:rFonts w:hint="eastAsia"/>
                <w:b/>
                <w:bCs/>
                <w:lang w:val="en-US" w:eastAsia="zh-CN"/>
              </w:rPr>
              <w:t>65</w:t>
            </w:r>
          </w:p>
        </w:tc>
        <w:tc>
          <w:tcPr>
            <w:tcW w:w="1550" w:type="dxa"/>
            <w:noWrap w:val="0"/>
            <w:vAlign w:val="top"/>
          </w:tcPr>
          <w:p w14:paraId="48A1FE05">
            <w:pPr>
              <w:jc w:val="center"/>
              <w:rPr>
                <w:rFonts w:hint="default"/>
                <w:b/>
                <w:bCs/>
                <w:lang w:val="en-US" w:eastAsia="zh-CN"/>
              </w:rPr>
            </w:pPr>
            <w:r>
              <w:rPr>
                <w:rFonts w:hint="eastAsia"/>
                <w:b/>
                <w:bCs/>
                <w:lang w:val="en-US" w:eastAsia="zh-CN"/>
              </w:rPr>
              <w:t>Pe</w:t>
            </w:r>
          </w:p>
        </w:tc>
        <w:tc>
          <w:tcPr>
            <w:tcW w:w="4287" w:type="dxa"/>
            <w:noWrap w:val="0"/>
            <w:vAlign w:val="top"/>
          </w:tcPr>
          <w:p w14:paraId="6365F50E">
            <w:pPr>
              <w:jc w:val="center"/>
              <w:rPr>
                <w:rFonts w:hint="default"/>
                <w:b/>
                <w:bCs/>
                <w:lang w:val="en-US" w:eastAsia="zh-CN"/>
              </w:rPr>
            </w:pPr>
            <w:r>
              <w:rPr>
                <w:rFonts w:hint="eastAsia"/>
                <w:b/>
                <w:bCs/>
                <w:lang w:val="en-US" w:eastAsia="zh-CN"/>
              </w:rPr>
              <w:t>25弯头</w:t>
            </w:r>
          </w:p>
        </w:tc>
        <w:tc>
          <w:tcPr>
            <w:tcW w:w="675" w:type="dxa"/>
            <w:noWrap w:val="0"/>
            <w:vAlign w:val="top"/>
          </w:tcPr>
          <w:p w14:paraId="2A2AD4EA">
            <w:pPr>
              <w:jc w:val="center"/>
              <w:rPr>
                <w:rFonts w:hint="default"/>
                <w:b/>
                <w:bCs/>
                <w:lang w:val="en-US" w:eastAsia="zh-CN"/>
              </w:rPr>
            </w:pPr>
            <w:r>
              <w:rPr>
                <w:rFonts w:hint="eastAsia"/>
                <w:b/>
                <w:bCs/>
                <w:lang w:val="en-US" w:eastAsia="zh-CN"/>
              </w:rPr>
              <w:t>个</w:t>
            </w:r>
          </w:p>
        </w:tc>
        <w:tc>
          <w:tcPr>
            <w:tcW w:w="775" w:type="dxa"/>
            <w:noWrap w:val="0"/>
            <w:vAlign w:val="top"/>
          </w:tcPr>
          <w:p w14:paraId="5345314C">
            <w:pPr>
              <w:jc w:val="center"/>
              <w:rPr>
                <w:rFonts w:hint="default"/>
                <w:b/>
                <w:bCs/>
                <w:lang w:val="en-US" w:eastAsia="zh-CN"/>
              </w:rPr>
            </w:pPr>
            <w:r>
              <w:rPr>
                <w:rFonts w:hint="eastAsia"/>
                <w:b/>
                <w:bCs/>
                <w:lang w:val="en-US" w:eastAsia="zh-CN"/>
              </w:rPr>
              <w:t>20</w:t>
            </w:r>
          </w:p>
        </w:tc>
        <w:tc>
          <w:tcPr>
            <w:tcW w:w="738" w:type="dxa"/>
            <w:noWrap w:val="0"/>
            <w:vAlign w:val="top"/>
          </w:tcPr>
          <w:p w14:paraId="5C5BD018">
            <w:pPr>
              <w:jc w:val="center"/>
              <w:rPr>
                <w:rFonts w:hint="default"/>
                <w:b/>
                <w:bCs/>
                <w:lang w:val="en-US" w:eastAsia="zh-CN"/>
              </w:rPr>
            </w:pPr>
          </w:p>
        </w:tc>
        <w:tc>
          <w:tcPr>
            <w:tcW w:w="819" w:type="dxa"/>
            <w:noWrap w:val="0"/>
            <w:vAlign w:val="top"/>
          </w:tcPr>
          <w:p w14:paraId="67A8844A">
            <w:pPr>
              <w:jc w:val="center"/>
              <w:rPr>
                <w:rFonts w:hint="default"/>
                <w:b/>
                <w:bCs/>
                <w:lang w:val="en-US" w:eastAsia="zh-CN"/>
              </w:rPr>
            </w:pPr>
          </w:p>
        </w:tc>
        <w:tc>
          <w:tcPr>
            <w:tcW w:w="1187" w:type="dxa"/>
            <w:noWrap w:val="0"/>
            <w:vAlign w:val="top"/>
          </w:tcPr>
          <w:p w14:paraId="553A0855">
            <w:pPr>
              <w:jc w:val="center"/>
            </w:pPr>
          </w:p>
        </w:tc>
      </w:tr>
      <w:tr w14:paraId="755CD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81F58F9">
            <w:pPr>
              <w:jc w:val="center"/>
              <w:rPr>
                <w:rFonts w:hint="default"/>
                <w:b/>
                <w:bCs/>
                <w:lang w:val="en-US" w:eastAsia="zh-CN"/>
              </w:rPr>
            </w:pPr>
            <w:r>
              <w:rPr>
                <w:rFonts w:hint="eastAsia"/>
                <w:b/>
                <w:bCs/>
                <w:lang w:val="en-US" w:eastAsia="zh-CN"/>
              </w:rPr>
              <w:t>66</w:t>
            </w:r>
          </w:p>
        </w:tc>
        <w:tc>
          <w:tcPr>
            <w:tcW w:w="1550" w:type="dxa"/>
            <w:noWrap w:val="0"/>
            <w:vAlign w:val="top"/>
          </w:tcPr>
          <w:p w14:paraId="194FF721">
            <w:pPr>
              <w:jc w:val="center"/>
              <w:rPr>
                <w:rFonts w:hint="default"/>
                <w:b/>
                <w:bCs/>
                <w:lang w:val="en-US" w:eastAsia="zh-CN"/>
              </w:rPr>
            </w:pPr>
            <w:r>
              <w:rPr>
                <w:rFonts w:hint="eastAsia"/>
                <w:b/>
                <w:bCs/>
                <w:lang w:val="en-US" w:eastAsia="zh-CN"/>
              </w:rPr>
              <w:t>取水器</w:t>
            </w:r>
          </w:p>
        </w:tc>
        <w:tc>
          <w:tcPr>
            <w:tcW w:w="4287" w:type="dxa"/>
            <w:noWrap w:val="0"/>
            <w:vAlign w:val="top"/>
          </w:tcPr>
          <w:p w14:paraId="2545DCD3">
            <w:pPr>
              <w:jc w:val="center"/>
              <w:rPr>
                <w:rFonts w:hint="default"/>
                <w:b/>
                <w:bCs/>
                <w:lang w:val="en-US" w:eastAsia="zh-CN"/>
              </w:rPr>
            </w:pPr>
            <w:r>
              <w:rPr>
                <w:rFonts w:hint="eastAsia"/>
                <w:b/>
                <w:bCs/>
                <w:lang w:val="en-US" w:eastAsia="zh-CN"/>
              </w:rPr>
              <w:t>6分</w:t>
            </w:r>
          </w:p>
        </w:tc>
        <w:tc>
          <w:tcPr>
            <w:tcW w:w="675" w:type="dxa"/>
            <w:noWrap w:val="0"/>
            <w:vAlign w:val="top"/>
          </w:tcPr>
          <w:p w14:paraId="004E2147">
            <w:pPr>
              <w:jc w:val="center"/>
              <w:rPr>
                <w:rFonts w:hint="default"/>
                <w:b/>
                <w:bCs/>
                <w:lang w:val="en-US" w:eastAsia="zh-CN"/>
              </w:rPr>
            </w:pPr>
            <w:r>
              <w:rPr>
                <w:rFonts w:hint="eastAsia"/>
                <w:b/>
                <w:bCs/>
                <w:lang w:val="en-US" w:eastAsia="zh-CN"/>
              </w:rPr>
              <w:t>个</w:t>
            </w:r>
          </w:p>
        </w:tc>
        <w:tc>
          <w:tcPr>
            <w:tcW w:w="775" w:type="dxa"/>
            <w:noWrap w:val="0"/>
            <w:vAlign w:val="top"/>
          </w:tcPr>
          <w:p w14:paraId="7C3D249B">
            <w:pPr>
              <w:jc w:val="center"/>
              <w:rPr>
                <w:rFonts w:hint="default"/>
                <w:b/>
                <w:bCs/>
                <w:lang w:val="en-US" w:eastAsia="zh-CN"/>
              </w:rPr>
            </w:pPr>
            <w:r>
              <w:rPr>
                <w:rFonts w:hint="eastAsia"/>
                <w:b/>
                <w:bCs/>
                <w:lang w:val="en-US" w:eastAsia="zh-CN"/>
              </w:rPr>
              <w:t>100</w:t>
            </w:r>
          </w:p>
        </w:tc>
        <w:tc>
          <w:tcPr>
            <w:tcW w:w="738" w:type="dxa"/>
            <w:noWrap w:val="0"/>
            <w:vAlign w:val="top"/>
          </w:tcPr>
          <w:p w14:paraId="4F5F17DE">
            <w:pPr>
              <w:jc w:val="center"/>
              <w:rPr>
                <w:rFonts w:hint="default"/>
                <w:b/>
                <w:bCs/>
                <w:lang w:val="en-US" w:eastAsia="zh-CN"/>
              </w:rPr>
            </w:pPr>
          </w:p>
        </w:tc>
        <w:tc>
          <w:tcPr>
            <w:tcW w:w="819" w:type="dxa"/>
            <w:noWrap w:val="0"/>
            <w:vAlign w:val="top"/>
          </w:tcPr>
          <w:p w14:paraId="2E358E01">
            <w:pPr>
              <w:jc w:val="center"/>
              <w:rPr>
                <w:rFonts w:hint="default"/>
                <w:b/>
                <w:bCs/>
                <w:lang w:val="en-US" w:eastAsia="zh-CN"/>
              </w:rPr>
            </w:pPr>
          </w:p>
        </w:tc>
        <w:tc>
          <w:tcPr>
            <w:tcW w:w="1187" w:type="dxa"/>
            <w:noWrap w:val="0"/>
            <w:vAlign w:val="top"/>
          </w:tcPr>
          <w:p w14:paraId="346C1D31">
            <w:pPr>
              <w:jc w:val="center"/>
            </w:pPr>
          </w:p>
        </w:tc>
      </w:tr>
      <w:tr w14:paraId="0C1C4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6B08175">
            <w:pPr>
              <w:jc w:val="center"/>
              <w:rPr>
                <w:rFonts w:hint="default"/>
                <w:b/>
                <w:bCs/>
                <w:lang w:val="en-US" w:eastAsia="zh-CN"/>
              </w:rPr>
            </w:pPr>
            <w:r>
              <w:rPr>
                <w:rFonts w:hint="eastAsia"/>
                <w:b/>
                <w:bCs/>
                <w:lang w:val="en-US" w:eastAsia="zh-CN"/>
              </w:rPr>
              <w:t>67</w:t>
            </w:r>
          </w:p>
        </w:tc>
        <w:tc>
          <w:tcPr>
            <w:tcW w:w="1550" w:type="dxa"/>
            <w:noWrap w:val="0"/>
            <w:vAlign w:val="top"/>
          </w:tcPr>
          <w:p w14:paraId="5C45647D">
            <w:pPr>
              <w:jc w:val="center"/>
              <w:rPr>
                <w:rFonts w:hint="default"/>
                <w:b/>
                <w:bCs/>
                <w:lang w:val="en-US" w:eastAsia="zh-CN"/>
              </w:rPr>
            </w:pPr>
            <w:r>
              <w:rPr>
                <w:rFonts w:hint="eastAsia"/>
                <w:b/>
                <w:bCs/>
                <w:lang w:val="en-US" w:eastAsia="zh-CN"/>
              </w:rPr>
              <w:t>Pe</w:t>
            </w:r>
          </w:p>
        </w:tc>
        <w:tc>
          <w:tcPr>
            <w:tcW w:w="4287" w:type="dxa"/>
            <w:noWrap w:val="0"/>
            <w:vAlign w:val="top"/>
          </w:tcPr>
          <w:p w14:paraId="31FF14F2">
            <w:pPr>
              <w:jc w:val="center"/>
              <w:rPr>
                <w:rFonts w:hint="default"/>
                <w:b/>
                <w:bCs/>
                <w:lang w:val="en-US" w:eastAsia="zh-CN"/>
              </w:rPr>
            </w:pPr>
            <w:r>
              <w:rPr>
                <w:rFonts w:hint="eastAsia"/>
                <w:b/>
                <w:bCs/>
                <w:lang w:val="en-US" w:eastAsia="zh-CN"/>
              </w:rPr>
              <w:t>63x25三通</w:t>
            </w:r>
          </w:p>
        </w:tc>
        <w:tc>
          <w:tcPr>
            <w:tcW w:w="675" w:type="dxa"/>
            <w:noWrap w:val="0"/>
            <w:vAlign w:val="top"/>
          </w:tcPr>
          <w:p w14:paraId="14FC68CE">
            <w:pPr>
              <w:jc w:val="center"/>
              <w:rPr>
                <w:rFonts w:hint="default"/>
                <w:b/>
                <w:bCs/>
                <w:lang w:val="en-US" w:eastAsia="zh-CN"/>
              </w:rPr>
            </w:pPr>
            <w:r>
              <w:rPr>
                <w:rFonts w:hint="eastAsia"/>
                <w:b/>
                <w:bCs/>
                <w:lang w:val="en-US" w:eastAsia="zh-CN"/>
              </w:rPr>
              <w:t>个</w:t>
            </w:r>
          </w:p>
        </w:tc>
        <w:tc>
          <w:tcPr>
            <w:tcW w:w="775" w:type="dxa"/>
            <w:noWrap w:val="0"/>
            <w:vAlign w:val="top"/>
          </w:tcPr>
          <w:p w14:paraId="4EA2B97E">
            <w:pPr>
              <w:jc w:val="center"/>
              <w:rPr>
                <w:rFonts w:hint="default"/>
                <w:b/>
                <w:bCs/>
                <w:lang w:val="en-US" w:eastAsia="zh-CN"/>
              </w:rPr>
            </w:pPr>
            <w:r>
              <w:rPr>
                <w:rFonts w:hint="eastAsia"/>
                <w:b/>
                <w:bCs/>
                <w:lang w:val="en-US" w:eastAsia="zh-CN"/>
              </w:rPr>
              <w:t>10</w:t>
            </w:r>
          </w:p>
        </w:tc>
        <w:tc>
          <w:tcPr>
            <w:tcW w:w="738" w:type="dxa"/>
            <w:noWrap w:val="0"/>
            <w:vAlign w:val="top"/>
          </w:tcPr>
          <w:p w14:paraId="32F7E6C7">
            <w:pPr>
              <w:jc w:val="center"/>
              <w:rPr>
                <w:rFonts w:hint="default"/>
                <w:b/>
                <w:bCs/>
                <w:lang w:val="en-US" w:eastAsia="zh-CN"/>
              </w:rPr>
            </w:pPr>
          </w:p>
        </w:tc>
        <w:tc>
          <w:tcPr>
            <w:tcW w:w="819" w:type="dxa"/>
            <w:noWrap w:val="0"/>
            <w:vAlign w:val="top"/>
          </w:tcPr>
          <w:p w14:paraId="0F573B3A">
            <w:pPr>
              <w:jc w:val="center"/>
              <w:rPr>
                <w:rFonts w:hint="default"/>
                <w:b/>
                <w:bCs/>
                <w:lang w:val="en-US" w:eastAsia="zh-CN"/>
              </w:rPr>
            </w:pPr>
          </w:p>
        </w:tc>
        <w:tc>
          <w:tcPr>
            <w:tcW w:w="1187" w:type="dxa"/>
            <w:noWrap w:val="0"/>
            <w:vAlign w:val="top"/>
          </w:tcPr>
          <w:p w14:paraId="459D18FF">
            <w:pPr>
              <w:jc w:val="center"/>
            </w:pPr>
          </w:p>
        </w:tc>
      </w:tr>
      <w:tr w14:paraId="0ED41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6D4A7C81">
            <w:pPr>
              <w:jc w:val="center"/>
              <w:rPr>
                <w:rFonts w:hint="default"/>
                <w:b/>
                <w:bCs/>
                <w:lang w:val="en-US" w:eastAsia="zh-CN"/>
              </w:rPr>
            </w:pPr>
            <w:r>
              <w:rPr>
                <w:rFonts w:hint="eastAsia"/>
                <w:b/>
                <w:bCs/>
                <w:lang w:val="en-US" w:eastAsia="zh-CN"/>
              </w:rPr>
              <w:t>68</w:t>
            </w:r>
          </w:p>
        </w:tc>
        <w:tc>
          <w:tcPr>
            <w:tcW w:w="1550" w:type="dxa"/>
            <w:noWrap w:val="0"/>
            <w:vAlign w:val="top"/>
          </w:tcPr>
          <w:p w14:paraId="0EFE74EF">
            <w:pPr>
              <w:jc w:val="center"/>
              <w:rPr>
                <w:rFonts w:hint="default"/>
                <w:b/>
                <w:bCs/>
                <w:lang w:val="en-US" w:eastAsia="zh-CN"/>
              </w:rPr>
            </w:pPr>
            <w:r>
              <w:rPr>
                <w:rFonts w:hint="eastAsia"/>
                <w:b/>
                <w:bCs/>
                <w:lang w:val="en-US" w:eastAsia="zh-CN"/>
              </w:rPr>
              <w:t>Pe</w:t>
            </w:r>
          </w:p>
        </w:tc>
        <w:tc>
          <w:tcPr>
            <w:tcW w:w="4287" w:type="dxa"/>
            <w:noWrap w:val="0"/>
            <w:vAlign w:val="top"/>
          </w:tcPr>
          <w:p w14:paraId="23CB883B">
            <w:pPr>
              <w:jc w:val="center"/>
              <w:rPr>
                <w:rFonts w:hint="default"/>
                <w:b/>
                <w:bCs/>
                <w:lang w:val="en-US" w:eastAsia="zh-CN"/>
              </w:rPr>
            </w:pPr>
            <w:r>
              <w:rPr>
                <w:rFonts w:hint="eastAsia"/>
                <w:b/>
                <w:bCs/>
                <w:lang w:val="en-US" w:eastAsia="zh-CN"/>
              </w:rPr>
              <w:t>50x25三通</w:t>
            </w:r>
          </w:p>
        </w:tc>
        <w:tc>
          <w:tcPr>
            <w:tcW w:w="675" w:type="dxa"/>
            <w:noWrap w:val="0"/>
            <w:vAlign w:val="top"/>
          </w:tcPr>
          <w:p w14:paraId="5543D628">
            <w:pPr>
              <w:jc w:val="center"/>
              <w:rPr>
                <w:rFonts w:hint="default"/>
                <w:b/>
                <w:bCs/>
                <w:lang w:val="en-US" w:eastAsia="zh-CN"/>
              </w:rPr>
            </w:pPr>
            <w:r>
              <w:rPr>
                <w:rFonts w:hint="eastAsia"/>
                <w:b/>
                <w:bCs/>
                <w:lang w:val="en-US" w:eastAsia="zh-CN"/>
              </w:rPr>
              <w:t>个</w:t>
            </w:r>
          </w:p>
        </w:tc>
        <w:tc>
          <w:tcPr>
            <w:tcW w:w="775" w:type="dxa"/>
            <w:noWrap w:val="0"/>
            <w:vAlign w:val="top"/>
          </w:tcPr>
          <w:p w14:paraId="1D935233">
            <w:pPr>
              <w:jc w:val="center"/>
              <w:rPr>
                <w:rFonts w:hint="default"/>
                <w:b/>
                <w:bCs/>
                <w:lang w:val="en-US" w:eastAsia="zh-CN"/>
              </w:rPr>
            </w:pPr>
            <w:r>
              <w:rPr>
                <w:rFonts w:hint="eastAsia"/>
                <w:b/>
                <w:bCs/>
                <w:lang w:val="en-US" w:eastAsia="zh-CN"/>
              </w:rPr>
              <w:t>10</w:t>
            </w:r>
          </w:p>
        </w:tc>
        <w:tc>
          <w:tcPr>
            <w:tcW w:w="738" w:type="dxa"/>
            <w:noWrap w:val="0"/>
            <w:vAlign w:val="top"/>
          </w:tcPr>
          <w:p w14:paraId="64AFF2C6">
            <w:pPr>
              <w:jc w:val="center"/>
              <w:rPr>
                <w:rFonts w:hint="default"/>
                <w:b/>
                <w:bCs/>
                <w:lang w:val="en-US" w:eastAsia="zh-CN"/>
              </w:rPr>
            </w:pPr>
          </w:p>
        </w:tc>
        <w:tc>
          <w:tcPr>
            <w:tcW w:w="819" w:type="dxa"/>
            <w:noWrap w:val="0"/>
            <w:vAlign w:val="top"/>
          </w:tcPr>
          <w:p w14:paraId="4B2D098C">
            <w:pPr>
              <w:jc w:val="center"/>
              <w:rPr>
                <w:rFonts w:hint="default"/>
                <w:b/>
                <w:bCs/>
                <w:lang w:val="en-US" w:eastAsia="zh-CN"/>
              </w:rPr>
            </w:pPr>
          </w:p>
        </w:tc>
        <w:tc>
          <w:tcPr>
            <w:tcW w:w="1187" w:type="dxa"/>
            <w:noWrap w:val="0"/>
            <w:vAlign w:val="top"/>
          </w:tcPr>
          <w:p w14:paraId="6B05CEA3">
            <w:pPr>
              <w:jc w:val="center"/>
            </w:pPr>
          </w:p>
        </w:tc>
      </w:tr>
      <w:tr w14:paraId="17207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4E7912F">
            <w:pPr>
              <w:jc w:val="center"/>
              <w:rPr>
                <w:rFonts w:hint="default"/>
                <w:b/>
                <w:bCs/>
                <w:lang w:val="en-US" w:eastAsia="zh-CN"/>
              </w:rPr>
            </w:pPr>
            <w:r>
              <w:rPr>
                <w:rFonts w:hint="eastAsia"/>
                <w:b/>
                <w:bCs/>
                <w:lang w:val="en-US" w:eastAsia="zh-CN"/>
              </w:rPr>
              <w:t>69</w:t>
            </w:r>
          </w:p>
        </w:tc>
        <w:tc>
          <w:tcPr>
            <w:tcW w:w="1550" w:type="dxa"/>
            <w:noWrap w:val="0"/>
            <w:vAlign w:val="top"/>
          </w:tcPr>
          <w:p w14:paraId="5C394BE2">
            <w:pPr>
              <w:jc w:val="center"/>
              <w:rPr>
                <w:rFonts w:hint="default"/>
                <w:b/>
                <w:bCs/>
                <w:lang w:val="en-US" w:eastAsia="zh-CN"/>
              </w:rPr>
            </w:pPr>
            <w:r>
              <w:rPr>
                <w:rFonts w:hint="eastAsia"/>
                <w:b/>
                <w:bCs/>
                <w:lang w:val="en-US" w:eastAsia="zh-CN"/>
              </w:rPr>
              <w:t>Pe</w:t>
            </w:r>
          </w:p>
        </w:tc>
        <w:tc>
          <w:tcPr>
            <w:tcW w:w="4287" w:type="dxa"/>
            <w:noWrap w:val="0"/>
            <w:vAlign w:val="top"/>
          </w:tcPr>
          <w:p w14:paraId="36CB915B">
            <w:pPr>
              <w:jc w:val="center"/>
              <w:rPr>
                <w:rFonts w:hint="default"/>
                <w:b/>
                <w:bCs/>
                <w:lang w:val="en-US" w:eastAsia="zh-CN"/>
              </w:rPr>
            </w:pPr>
            <w:r>
              <w:rPr>
                <w:rFonts w:hint="eastAsia"/>
                <w:b/>
                <w:bCs/>
                <w:lang w:val="en-US" w:eastAsia="zh-CN"/>
              </w:rPr>
              <w:t>40x25三通</w:t>
            </w:r>
          </w:p>
        </w:tc>
        <w:tc>
          <w:tcPr>
            <w:tcW w:w="675" w:type="dxa"/>
            <w:noWrap w:val="0"/>
            <w:vAlign w:val="top"/>
          </w:tcPr>
          <w:p w14:paraId="3EE50F1D">
            <w:pPr>
              <w:jc w:val="center"/>
              <w:rPr>
                <w:rFonts w:hint="default"/>
                <w:b/>
                <w:bCs/>
                <w:lang w:val="en-US" w:eastAsia="zh-CN"/>
              </w:rPr>
            </w:pPr>
            <w:r>
              <w:rPr>
                <w:rFonts w:hint="eastAsia"/>
                <w:b/>
                <w:bCs/>
                <w:lang w:val="en-US" w:eastAsia="zh-CN"/>
              </w:rPr>
              <w:t>个</w:t>
            </w:r>
          </w:p>
        </w:tc>
        <w:tc>
          <w:tcPr>
            <w:tcW w:w="775" w:type="dxa"/>
            <w:noWrap w:val="0"/>
            <w:vAlign w:val="top"/>
          </w:tcPr>
          <w:p w14:paraId="6F664D31">
            <w:pPr>
              <w:jc w:val="center"/>
              <w:rPr>
                <w:rFonts w:hint="default"/>
                <w:b/>
                <w:bCs/>
                <w:lang w:val="en-US" w:eastAsia="zh-CN"/>
              </w:rPr>
            </w:pPr>
            <w:r>
              <w:rPr>
                <w:rFonts w:hint="eastAsia"/>
                <w:b/>
                <w:bCs/>
                <w:lang w:val="en-US" w:eastAsia="zh-CN"/>
              </w:rPr>
              <w:t>10</w:t>
            </w:r>
          </w:p>
        </w:tc>
        <w:tc>
          <w:tcPr>
            <w:tcW w:w="738" w:type="dxa"/>
            <w:noWrap w:val="0"/>
            <w:vAlign w:val="top"/>
          </w:tcPr>
          <w:p w14:paraId="65C3466D">
            <w:pPr>
              <w:jc w:val="center"/>
              <w:rPr>
                <w:rFonts w:hint="default"/>
                <w:b/>
                <w:bCs/>
                <w:lang w:val="en-US" w:eastAsia="zh-CN"/>
              </w:rPr>
            </w:pPr>
          </w:p>
        </w:tc>
        <w:tc>
          <w:tcPr>
            <w:tcW w:w="819" w:type="dxa"/>
            <w:noWrap w:val="0"/>
            <w:vAlign w:val="top"/>
          </w:tcPr>
          <w:p w14:paraId="292F9668">
            <w:pPr>
              <w:jc w:val="center"/>
              <w:rPr>
                <w:rFonts w:hint="default"/>
                <w:b/>
                <w:bCs/>
                <w:lang w:val="en-US" w:eastAsia="zh-CN"/>
              </w:rPr>
            </w:pPr>
          </w:p>
        </w:tc>
        <w:tc>
          <w:tcPr>
            <w:tcW w:w="1187" w:type="dxa"/>
            <w:noWrap w:val="0"/>
            <w:vAlign w:val="top"/>
          </w:tcPr>
          <w:p w14:paraId="75E8B2B2">
            <w:pPr>
              <w:jc w:val="center"/>
            </w:pPr>
          </w:p>
        </w:tc>
      </w:tr>
      <w:tr w14:paraId="4D67C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4FEFCD49">
            <w:pPr>
              <w:jc w:val="center"/>
              <w:rPr>
                <w:rFonts w:hint="default"/>
                <w:b/>
                <w:bCs/>
                <w:lang w:val="en-US" w:eastAsia="zh-CN"/>
              </w:rPr>
            </w:pPr>
            <w:r>
              <w:rPr>
                <w:rFonts w:hint="eastAsia"/>
                <w:b/>
                <w:bCs/>
                <w:lang w:val="en-US" w:eastAsia="zh-CN"/>
              </w:rPr>
              <w:t>70</w:t>
            </w:r>
          </w:p>
        </w:tc>
        <w:tc>
          <w:tcPr>
            <w:tcW w:w="1550" w:type="dxa"/>
            <w:noWrap w:val="0"/>
            <w:vAlign w:val="top"/>
          </w:tcPr>
          <w:p w14:paraId="298A3E66">
            <w:pPr>
              <w:jc w:val="center"/>
              <w:rPr>
                <w:rFonts w:hint="default"/>
                <w:b/>
                <w:bCs/>
                <w:lang w:val="en-US" w:eastAsia="zh-CN"/>
              </w:rPr>
            </w:pPr>
            <w:r>
              <w:rPr>
                <w:rFonts w:hint="eastAsia"/>
                <w:b/>
                <w:bCs/>
                <w:lang w:val="en-US" w:eastAsia="zh-CN"/>
              </w:rPr>
              <w:t>Pe</w:t>
            </w:r>
          </w:p>
        </w:tc>
        <w:tc>
          <w:tcPr>
            <w:tcW w:w="4287" w:type="dxa"/>
            <w:noWrap w:val="0"/>
            <w:vAlign w:val="top"/>
          </w:tcPr>
          <w:p w14:paraId="74D4E1DF">
            <w:pPr>
              <w:jc w:val="center"/>
              <w:rPr>
                <w:rFonts w:hint="default"/>
                <w:b/>
                <w:bCs/>
                <w:lang w:val="en-US" w:eastAsia="zh-CN"/>
              </w:rPr>
            </w:pPr>
            <w:r>
              <w:rPr>
                <w:rFonts w:hint="eastAsia"/>
                <w:b/>
                <w:bCs/>
                <w:lang w:val="en-US" w:eastAsia="zh-CN"/>
              </w:rPr>
              <w:t>32x25三通</w:t>
            </w:r>
          </w:p>
        </w:tc>
        <w:tc>
          <w:tcPr>
            <w:tcW w:w="675" w:type="dxa"/>
            <w:noWrap w:val="0"/>
            <w:vAlign w:val="top"/>
          </w:tcPr>
          <w:p w14:paraId="41A6E81D">
            <w:pPr>
              <w:jc w:val="center"/>
              <w:rPr>
                <w:rFonts w:hint="default"/>
                <w:b/>
                <w:bCs/>
                <w:lang w:val="en-US" w:eastAsia="zh-CN"/>
              </w:rPr>
            </w:pPr>
            <w:r>
              <w:rPr>
                <w:rFonts w:hint="eastAsia"/>
                <w:b/>
                <w:bCs/>
                <w:lang w:val="en-US" w:eastAsia="zh-CN"/>
              </w:rPr>
              <w:t>个</w:t>
            </w:r>
          </w:p>
        </w:tc>
        <w:tc>
          <w:tcPr>
            <w:tcW w:w="775" w:type="dxa"/>
            <w:noWrap w:val="0"/>
            <w:vAlign w:val="top"/>
          </w:tcPr>
          <w:p w14:paraId="672AD18F">
            <w:pPr>
              <w:jc w:val="center"/>
              <w:rPr>
                <w:rFonts w:hint="default"/>
                <w:b/>
                <w:bCs/>
                <w:lang w:val="en-US" w:eastAsia="zh-CN"/>
              </w:rPr>
            </w:pPr>
            <w:r>
              <w:rPr>
                <w:rFonts w:hint="eastAsia"/>
                <w:b/>
                <w:bCs/>
                <w:lang w:val="en-US" w:eastAsia="zh-CN"/>
              </w:rPr>
              <w:t>10</w:t>
            </w:r>
          </w:p>
        </w:tc>
        <w:tc>
          <w:tcPr>
            <w:tcW w:w="738" w:type="dxa"/>
            <w:noWrap w:val="0"/>
            <w:vAlign w:val="top"/>
          </w:tcPr>
          <w:p w14:paraId="70EE71B1">
            <w:pPr>
              <w:jc w:val="center"/>
              <w:rPr>
                <w:rFonts w:hint="default"/>
                <w:b/>
                <w:bCs/>
                <w:lang w:val="en-US" w:eastAsia="zh-CN"/>
              </w:rPr>
            </w:pPr>
          </w:p>
        </w:tc>
        <w:tc>
          <w:tcPr>
            <w:tcW w:w="819" w:type="dxa"/>
            <w:noWrap w:val="0"/>
            <w:vAlign w:val="top"/>
          </w:tcPr>
          <w:p w14:paraId="700963DF">
            <w:pPr>
              <w:jc w:val="center"/>
              <w:rPr>
                <w:rFonts w:hint="default"/>
                <w:b/>
                <w:bCs/>
                <w:lang w:val="en-US" w:eastAsia="zh-CN"/>
              </w:rPr>
            </w:pPr>
          </w:p>
        </w:tc>
        <w:tc>
          <w:tcPr>
            <w:tcW w:w="1187" w:type="dxa"/>
            <w:noWrap w:val="0"/>
            <w:vAlign w:val="top"/>
          </w:tcPr>
          <w:p w14:paraId="0403BA60">
            <w:pPr>
              <w:jc w:val="center"/>
            </w:pPr>
          </w:p>
        </w:tc>
      </w:tr>
      <w:tr w14:paraId="1A990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342D6300">
            <w:pPr>
              <w:jc w:val="center"/>
              <w:rPr>
                <w:rFonts w:hint="default"/>
                <w:b/>
                <w:bCs/>
                <w:lang w:val="en-US" w:eastAsia="zh-CN"/>
              </w:rPr>
            </w:pPr>
            <w:r>
              <w:rPr>
                <w:rFonts w:hint="eastAsia"/>
                <w:b/>
                <w:bCs/>
                <w:lang w:val="en-US" w:eastAsia="zh-CN"/>
              </w:rPr>
              <w:t>71</w:t>
            </w:r>
          </w:p>
        </w:tc>
        <w:tc>
          <w:tcPr>
            <w:tcW w:w="1550" w:type="dxa"/>
            <w:noWrap w:val="0"/>
            <w:vAlign w:val="top"/>
          </w:tcPr>
          <w:p w14:paraId="364ED94D">
            <w:pPr>
              <w:jc w:val="center"/>
              <w:rPr>
                <w:rFonts w:hint="default"/>
                <w:b/>
                <w:bCs/>
                <w:lang w:val="en-US" w:eastAsia="zh-CN"/>
              </w:rPr>
            </w:pPr>
            <w:r>
              <w:rPr>
                <w:rFonts w:hint="eastAsia"/>
                <w:b/>
                <w:bCs/>
                <w:lang w:val="en-US" w:eastAsia="zh-CN"/>
              </w:rPr>
              <w:t>Pe</w:t>
            </w:r>
          </w:p>
        </w:tc>
        <w:tc>
          <w:tcPr>
            <w:tcW w:w="4287" w:type="dxa"/>
            <w:noWrap w:val="0"/>
            <w:vAlign w:val="top"/>
          </w:tcPr>
          <w:p w14:paraId="1C49880B">
            <w:pPr>
              <w:jc w:val="center"/>
              <w:rPr>
                <w:rFonts w:hint="default"/>
                <w:b/>
                <w:bCs/>
                <w:lang w:val="en-US" w:eastAsia="zh-CN"/>
              </w:rPr>
            </w:pPr>
            <w:r>
              <w:rPr>
                <w:rFonts w:hint="eastAsia"/>
                <w:b/>
                <w:bCs/>
                <w:lang w:val="en-US" w:eastAsia="zh-CN"/>
              </w:rPr>
              <w:t>25x25三通</w:t>
            </w:r>
          </w:p>
        </w:tc>
        <w:tc>
          <w:tcPr>
            <w:tcW w:w="675" w:type="dxa"/>
            <w:noWrap w:val="0"/>
            <w:vAlign w:val="top"/>
          </w:tcPr>
          <w:p w14:paraId="13BB402B">
            <w:pPr>
              <w:jc w:val="center"/>
              <w:rPr>
                <w:rFonts w:hint="default"/>
                <w:b/>
                <w:bCs/>
                <w:lang w:val="en-US" w:eastAsia="zh-CN"/>
              </w:rPr>
            </w:pPr>
            <w:r>
              <w:rPr>
                <w:rFonts w:hint="eastAsia"/>
                <w:b/>
                <w:bCs/>
                <w:lang w:val="en-US" w:eastAsia="zh-CN"/>
              </w:rPr>
              <w:t>个</w:t>
            </w:r>
          </w:p>
        </w:tc>
        <w:tc>
          <w:tcPr>
            <w:tcW w:w="775" w:type="dxa"/>
            <w:noWrap w:val="0"/>
            <w:vAlign w:val="top"/>
          </w:tcPr>
          <w:p w14:paraId="1D5D9B6A">
            <w:pPr>
              <w:jc w:val="center"/>
              <w:rPr>
                <w:rFonts w:hint="default"/>
                <w:b/>
                <w:bCs/>
                <w:lang w:val="en-US" w:eastAsia="zh-CN"/>
              </w:rPr>
            </w:pPr>
            <w:r>
              <w:rPr>
                <w:rFonts w:hint="eastAsia"/>
                <w:b/>
                <w:bCs/>
                <w:lang w:val="en-US" w:eastAsia="zh-CN"/>
              </w:rPr>
              <w:t>10</w:t>
            </w:r>
          </w:p>
        </w:tc>
        <w:tc>
          <w:tcPr>
            <w:tcW w:w="738" w:type="dxa"/>
            <w:noWrap w:val="0"/>
            <w:vAlign w:val="top"/>
          </w:tcPr>
          <w:p w14:paraId="0DA76BBB">
            <w:pPr>
              <w:jc w:val="center"/>
              <w:rPr>
                <w:rFonts w:hint="default"/>
                <w:b/>
                <w:bCs/>
                <w:lang w:val="en-US" w:eastAsia="zh-CN"/>
              </w:rPr>
            </w:pPr>
          </w:p>
        </w:tc>
        <w:tc>
          <w:tcPr>
            <w:tcW w:w="819" w:type="dxa"/>
            <w:noWrap w:val="0"/>
            <w:vAlign w:val="top"/>
          </w:tcPr>
          <w:p w14:paraId="078AA019">
            <w:pPr>
              <w:jc w:val="center"/>
              <w:rPr>
                <w:rFonts w:hint="default"/>
                <w:b/>
                <w:bCs/>
                <w:lang w:val="en-US" w:eastAsia="zh-CN"/>
              </w:rPr>
            </w:pPr>
          </w:p>
        </w:tc>
        <w:tc>
          <w:tcPr>
            <w:tcW w:w="1187" w:type="dxa"/>
            <w:noWrap w:val="0"/>
            <w:vAlign w:val="top"/>
          </w:tcPr>
          <w:p w14:paraId="295CB91C">
            <w:pPr>
              <w:jc w:val="center"/>
            </w:pPr>
          </w:p>
        </w:tc>
      </w:tr>
      <w:tr w14:paraId="50A53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B150778">
            <w:pPr>
              <w:jc w:val="center"/>
              <w:rPr>
                <w:rFonts w:hint="default"/>
                <w:b/>
                <w:bCs/>
                <w:lang w:val="en-US" w:eastAsia="zh-CN"/>
              </w:rPr>
            </w:pPr>
            <w:r>
              <w:rPr>
                <w:rFonts w:hint="eastAsia"/>
                <w:b/>
                <w:bCs/>
                <w:lang w:val="en-US" w:eastAsia="zh-CN"/>
              </w:rPr>
              <w:t>72</w:t>
            </w:r>
          </w:p>
        </w:tc>
        <w:tc>
          <w:tcPr>
            <w:tcW w:w="1550" w:type="dxa"/>
            <w:noWrap w:val="0"/>
            <w:vAlign w:val="top"/>
          </w:tcPr>
          <w:p w14:paraId="5765A69F">
            <w:pPr>
              <w:jc w:val="center"/>
              <w:rPr>
                <w:rFonts w:hint="default"/>
                <w:b/>
                <w:bCs/>
                <w:lang w:val="en-US" w:eastAsia="zh-CN"/>
              </w:rPr>
            </w:pPr>
            <w:r>
              <w:rPr>
                <w:rFonts w:hint="eastAsia"/>
                <w:b/>
                <w:bCs/>
                <w:lang w:val="en-US" w:eastAsia="zh-CN"/>
              </w:rPr>
              <w:t>Pvc</w:t>
            </w:r>
          </w:p>
        </w:tc>
        <w:tc>
          <w:tcPr>
            <w:tcW w:w="4287" w:type="dxa"/>
            <w:noWrap w:val="0"/>
            <w:vAlign w:val="top"/>
          </w:tcPr>
          <w:p w14:paraId="38B10A7E">
            <w:pPr>
              <w:jc w:val="center"/>
              <w:rPr>
                <w:rFonts w:hint="default"/>
                <w:b/>
                <w:bCs/>
                <w:lang w:val="en-US" w:eastAsia="zh-CN"/>
              </w:rPr>
            </w:pPr>
            <w:r>
              <w:rPr>
                <w:rFonts w:hint="eastAsia"/>
                <w:b/>
                <w:bCs/>
                <w:lang w:val="en-US" w:eastAsia="zh-CN"/>
              </w:rPr>
              <w:t>pvc大瓶胶水</w:t>
            </w:r>
          </w:p>
        </w:tc>
        <w:tc>
          <w:tcPr>
            <w:tcW w:w="675" w:type="dxa"/>
            <w:noWrap w:val="0"/>
            <w:vAlign w:val="top"/>
          </w:tcPr>
          <w:p w14:paraId="0F9F2557">
            <w:pPr>
              <w:jc w:val="center"/>
              <w:rPr>
                <w:rFonts w:hint="default"/>
                <w:b/>
                <w:bCs/>
                <w:lang w:val="en-US" w:eastAsia="zh-CN"/>
              </w:rPr>
            </w:pPr>
            <w:r>
              <w:rPr>
                <w:rFonts w:hint="eastAsia"/>
                <w:b/>
                <w:bCs/>
                <w:lang w:val="en-US" w:eastAsia="zh-CN"/>
              </w:rPr>
              <w:t>瓶</w:t>
            </w:r>
          </w:p>
        </w:tc>
        <w:tc>
          <w:tcPr>
            <w:tcW w:w="775" w:type="dxa"/>
            <w:noWrap w:val="0"/>
            <w:vAlign w:val="top"/>
          </w:tcPr>
          <w:p w14:paraId="23F06DE3">
            <w:pPr>
              <w:jc w:val="center"/>
              <w:rPr>
                <w:rFonts w:hint="default"/>
                <w:b/>
                <w:bCs/>
                <w:lang w:val="en-US" w:eastAsia="zh-CN"/>
              </w:rPr>
            </w:pPr>
            <w:r>
              <w:rPr>
                <w:rFonts w:hint="eastAsia"/>
                <w:b/>
                <w:bCs/>
                <w:lang w:val="en-US" w:eastAsia="zh-CN"/>
              </w:rPr>
              <w:t>20</w:t>
            </w:r>
          </w:p>
        </w:tc>
        <w:tc>
          <w:tcPr>
            <w:tcW w:w="738" w:type="dxa"/>
            <w:noWrap w:val="0"/>
            <w:vAlign w:val="top"/>
          </w:tcPr>
          <w:p w14:paraId="35E9B279">
            <w:pPr>
              <w:jc w:val="center"/>
              <w:rPr>
                <w:rFonts w:hint="default"/>
                <w:b/>
                <w:bCs/>
                <w:lang w:val="en-US" w:eastAsia="zh-CN"/>
              </w:rPr>
            </w:pPr>
          </w:p>
        </w:tc>
        <w:tc>
          <w:tcPr>
            <w:tcW w:w="819" w:type="dxa"/>
            <w:noWrap w:val="0"/>
            <w:vAlign w:val="top"/>
          </w:tcPr>
          <w:p w14:paraId="6352AA5E">
            <w:pPr>
              <w:jc w:val="center"/>
              <w:rPr>
                <w:rFonts w:hint="default"/>
                <w:b/>
                <w:bCs/>
                <w:lang w:val="en-US" w:eastAsia="zh-CN"/>
              </w:rPr>
            </w:pPr>
          </w:p>
        </w:tc>
        <w:tc>
          <w:tcPr>
            <w:tcW w:w="1187" w:type="dxa"/>
            <w:noWrap w:val="0"/>
            <w:vAlign w:val="top"/>
          </w:tcPr>
          <w:p w14:paraId="653BB4CF">
            <w:pPr>
              <w:jc w:val="center"/>
            </w:pPr>
          </w:p>
        </w:tc>
      </w:tr>
      <w:tr w14:paraId="3AAF0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76CC5816">
            <w:pPr>
              <w:jc w:val="center"/>
              <w:rPr>
                <w:rFonts w:hint="default"/>
                <w:b/>
                <w:bCs/>
                <w:lang w:val="en-US" w:eastAsia="zh-CN"/>
              </w:rPr>
            </w:pPr>
            <w:r>
              <w:rPr>
                <w:rFonts w:hint="eastAsia"/>
                <w:b/>
                <w:bCs/>
                <w:lang w:val="en-US" w:eastAsia="zh-CN"/>
              </w:rPr>
              <w:t>73</w:t>
            </w:r>
          </w:p>
        </w:tc>
        <w:tc>
          <w:tcPr>
            <w:tcW w:w="1550" w:type="dxa"/>
            <w:noWrap w:val="0"/>
            <w:vAlign w:val="top"/>
          </w:tcPr>
          <w:p w14:paraId="54D7A98F">
            <w:pPr>
              <w:jc w:val="center"/>
              <w:rPr>
                <w:rFonts w:hint="default"/>
                <w:b/>
                <w:bCs/>
                <w:lang w:val="en-US" w:eastAsia="zh-CN"/>
              </w:rPr>
            </w:pPr>
            <w:r>
              <w:rPr>
                <w:rFonts w:hint="eastAsia"/>
                <w:b/>
                <w:bCs/>
                <w:lang w:val="en-US" w:eastAsia="zh-CN"/>
              </w:rPr>
              <w:t>Pvc</w:t>
            </w:r>
          </w:p>
        </w:tc>
        <w:tc>
          <w:tcPr>
            <w:tcW w:w="4287" w:type="dxa"/>
            <w:noWrap w:val="0"/>
            <w:vAlign w:val="top"/>
          </w:tcPr>
          <w:p w14:paraId="26690BBD">
            <w:pPr>
              <w:jc w:val="center"/>
              <w:rPr>
                <w:rFonts w:hint="default"/>
                <w:b/>
                <w:bCs/>
                <w:lang w:val="en-US" w:eastAsia="zh-CN"/>
              </w:rPr>
            </w:pPr>
            <w:r>
              <w:rPr>
                <w:rFonts w:hint="eastAsia"/>
                <w:b/>
                <w:bCs/>
                <w:lang w:val="en-US" w:eastAsia="zh-CN"/>
              </w:rPr>
              <w:t>160管卡</w:t>
            </w:r>
          </w:p>
        </w:tc>
        <w:tc>
          <w:tcPr>
            <w:tcW w:w="675" w:type="dxa"/>
            <w:noWrap w:val="0"/>
            <w:vAlign w:val="top"/>
          </w:tcPr>
          <w:p w14:paraId="68CAF6DA">
            <w:pPr>
              <w:jc w:val="center"/>
              <w:rPr>
                <w:rFonts w:hint="default"/>
                <w:b/>
                <w:bCs/>
                <w:lang w:val="en-US" w:eastAsia="zh-CN"/>
              </w:rPr>
            </w:pPr>
            <w:r>
              <w:rPr>
                <w:rFonts w:hint="eastAsia"/>
                <w:b/>
                <w:bCs/>
                <w:lang w:val="en-US" w:eastAsia="zh-CN"/>
              </w:rPr>
              <w:t>个</w:t>
            </w:r>
          </w:p>
        </w:tc>
        <w:tc>
          <w:tcPr>
            <w:tcW w:w="775" w:type="dxa"/>
            <w:noWrap w:val="0"/>
            <w:vAlign w:val="top"/>
          </w:tcPr>
          <w:p w14:paraId="4158A641">
            <w:pPr>
              <w:jc w:val="center"/>
              <w:rPr>
                <w:rFonts w:hint="default"/>
                <w:b/>
                <w:bCs/>
                <w:lang w:val="en-US" w:eastAsia="zh-CN"/>
              </w:rPr>
            </w:pPr>
            <w:r>
              <w:rPr>
                <w:rFonts w:hint="eastAsia"/>
                <w:b/>
                <w:bCs/>
                <w:lang w:val="en-US" w:eastAsia="zh-CN"/>
              </w:rPr>
              <w:t>50</w:t>
            </w:r>
          </w:p>
        </w:tc>
        <w:tc>
          <w:tcPr>
            <w:tcW w:w="738" w:type="dxa"/>
            <w:noWrap w:val="0"/>
            <w:vAlign w:val="top"/>
          </w:tcPr>
          <w:p w14:paraId="38BE1C44">
            <w:pPr>
              <w:jc w:val="center"/>
              <w:rPr>
                <w:rFonts w:hint="default"/>
                <w:b/>
                <w:bCs/>
                <w:lang w:val="en-US" w:eastAsia="zh-CN"/>
              </w:rPr>
            </w:pPr>
          </w:p>
        </w:tc>
        <w:tc>
          <w:tcPr>
            <w:tcW w:w="819" w:type="dxa"/>
            <w:noWrap w:val="0"/>
            <w:vAlign w:val="top"/>
          </w:tcPr>
          <w:p w14:paraId="3C3F26D2">
            <w:pPr>
              <w:jc w:val="center"/>
              <w:rPr>
                <w:rFonts w:hint="default"/>
                <w:b/>
                <w:bCs/>
                <w:lang w:val="en-US" w:eastAsia="zh-CN"/>
              </w:rPr>
            </w:pPr>
          </w:p>
        </w:tc>
        <w:tc>
          <w:tcPr>
            <w:tcW w:w="1187" w:type="dxa"/>
            <w:noWrap w:val="0"/>
            <w:vAlign w:val="top"/>
          </w:tcPr>
          <w:p w14:paraId="29788456">
            <w:pPr>
              <w:jc w:val="center"/>
            </w:pPr>
          </w:p>
        </w:tc>
      </w:tr>
      <w:tr w14:paraId="7D1D5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500B3394">
            <w:pPr>
              <w:jc w:val="center"/>
              <w:rPr>
                <w:rFonts w:hint="default"/>
                <w:b/>
                <w:bCs/>
                <w:lang w:val="en-US" w:eastAsia="zh-CN"/>
              </w:rPr>
            </w:pPr>
            <w:r>
              <w:rPr>
                <w:rFonts w:hint="eastAsia"/>
                <w:b/>
                <w:bCs/>
                <w:lang w:val="en-US" w:eastAsia="zh-CN"/>
              </w:rPr>
              <w:t>74</w:t>
            </w:r>
          </w:p>
        </w:tc>
        <w:tc>
          <w:tcPr>
            <w:tcW w:w="1550" w:type="dxa"/>
            <w:noWrap w:val="0"/>
            <w:vAlign w:val="top"/>
          </w:tcPr>
          <w:p w14:paraId="73B35BAA">
            <w:pPr>
              <w:jc w:val="center"/>
              <w:rPr>
                <w:rFonts w:hint="default"/>
                <w:b/>
                <w:bCs/>
                <w:lang w:val="en-US" w:eastAsia="zh-CN"/>
              </w:rPr>
            </w:pPr>
            <w:r>
              <w:rPr>
                <w:rFonts w:hint="eastAsia"/>
                <w:b/>
                <w:bCs/>
                <w:lang w:val="en-US" w:eastAsia="zh-CN"/>
              </w:rPr>
              <w:t>Pvc</w:t>
            </w:r>
          </w:p>
        </w:tc>
        <w:tc>
          <w:tcPr>
            <w:tcW w:w="4287" w:type="dxa"/>
            <w:noWrap w:val="0"/>
            <w:vAlign w:val="top"/>
          </w:tcPr>
          <w:p w14:paraId="72DDA1FB">
            <w:pPr>
              <w:jc w:val="center"/>
              <w:rPr>
                <w:rFonts w:hint="default"/>
                <w:b/>
                <w:bCs/>
                <w:lang w:val="en-US" w:eastAsia="zh-CN"/>
              </w:rPr>
            </w:pPr>
            <w:r>
              <w:rPr>
                <w:rFonts w:hint="eastAsia"/>
                <w:b/>
                <w:bCs/>
                <w:lang w:val="en-US" w:eastAsia="zh-CN"/>
              </w:rPr>
              <w:t>110管卡</w:t>
            </w:r>
          </w:p>
        </w:tc>
        <w:tc>
          <w:tcPr>
            <w:tcW w:w="675" w:type="dxa"/>
            <w:noWrap w:val="0"/>
            <w:vAlign w:val="top"/>
          </w:tcPr>
          <w:p w14:paraId="09AE7260">
            <w:pPr>
              <w:jc w:val="center"/>
              <w:rPr>
                <w:rFonts w:hint="default"/>
                <w:b/>
                <w:bCs/>
                <w:lang w:val="en-US" w:eastAsia="zh-CN"/>
              </w:rPr>
            </w:pPr>
            <w:r>
              <w:rPr>
                <w:rFonts w:hint="eastAsia"/>
                <w:b/>
                <w:bCs/>
                <w:lang w:val="en-US" w:eastAsia="zh-CN"/>
              </w:rPr>
              <w:t>个</w:t>
            </w:r>
          </w:p>
        </w:tc>
        <w:tc>
          <w:tcPr>
            <w:tcW w:w="775" w:type="dxa"/>
            <w:noWrap w:val="0"/>
            <w:vAlign w:val="top"/>
          </w:tcPr>
          <w:p w14:paraId="01000884">
            <w:pPr>
              <w:jc w:val="center"/>
              <w:rPr>
                <w:rFonts w:hint="default"/>
                <w:b/>
                <w:bCs/>
                <w:lang w:val="en-US" w:eastAsia="zh-CN"/>
              </w:rPr>
            </w:pPr>
            <w:r>
              <w:rPr>
                <w:rFonts w:hint="eastAsia"/>
                <w:b/>
                <w:bCs/>
                <w:lang w:val="en-US" w:eastAsia="zh-CN"/>
              </w:rPr>
              <w:t>50</w:t>
            </w:r>
          </w:p>
        </w:tc>
        <w:tc>
          <w:tcPr>
            <w:tcW w:w="738" w:type="dxa"/>
            <w:noWrap w:val="0"/>
            <w:vAlign w:val="top"/>
          </w:tcPr>
          <w:p w14:paraId="645E739C">
            <w:pPr>
              <w:jc w:val="center"/>
              <w:rPr>
                <w:rFonts w:hint="default"/>
                <w:b/>
                <w:bCs/>
                <w:lang w:val="en-US" w:eastAsia="zh-CN"/>
              </w:rPr>
            </w:pPr>
          </w:p>
        </w:tc>
        <w:tc>
          <w:tcPr>
            <w:tcW w:w="819" w:type="dxa"/>
            <w:noWrap w:val="0"/>
            <w:vAlign w:val="top"/>
          </w:tcPr>
          <w:p w14:paraId="31CCF7B0">
            <w:pPr>
              <w:jc w:val="center"/>
              <w:rPr>
                <w:rFonts w:hint="default"/>
                <w:b/>
                <w:bCs/>
                <w:lang w:val="en-US" w:eastAsia="zh-CN"/>
              </w:rPr>
            </w:pPr>
          </w:p>
        </w:tc>
        <w:tc>
          <w:tcPr>
            <w:tcW w:w="1187" w:type="dxa"/>
            <w:noWrap w:val="0"/>
            <w:vAlign w:val="top"/>
          </w:tcPr>
          <w:p w14:paraId="69A5242E">
            <w:pPr>
              <w:jc w:val="center"/>
            </w:pPr>
          </w:p>
        </w:tc>
      </w:tr>
      <w:tr w14:paraId="63E2B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2DD70F57">
            <w:pPr>
              <w:jc w:val="center"/>
              <w:rPr>
                <w:rFonts w:hint="default"/>
                <w:b/>
                <w:bCs/>
                <w:lang w:val="en-US" w:eastAsia="zh-CN"/>
              </w:rPr>
            </w:pPr>
            <w:r>
              <w:rPr>
                <w:rFonts w:hint="eastAsia"/>
                <w:b/>
                <w:bCs/>
                <w:lang w:val="en-US" w:eastAsia="zh-CN"/>
              </w:rPr>
              <w:t>75</w:t>
            </w:r>
          </w:p>
        </w:tc>
        <w:tc>
          <w:tcPr>
            <w:tcW w:w="1550" w:type="dxa"/>
            <w:noWrap w:val="0"/>
            <w:vAlign w:val="top"/>
          </w:tcPr>
          <w:p w14:paraId="3083BD8E">
            <w:pPr>
              <w:jc w:val="center"/>
              <w:rPr>
                <w:rFonts w:hint="default"/>
                <w:b/>
                <w:bCs/>
                <w:lang w:val="en-US" w:eastAsia="zh-CN"/>
              </w:rPr>
            </w:pPr>
            <w:r>
              <w:rPr>
                <w:rFonts w:hint="eastAsia"/>
                <w:b/>
                <w:bCs/>
                <w:lang w:val="en-US" w:eastAsia="zh-CN"/>
              </w:rPr>
              <w:t>Pvc</w:t>
            </w:r>
          </w:p>
        </w:tc>
        <w:tc>
          <w:tcPr>
            <w:tcW w:w="4287" w:type="dxa"/>
            <w:noWrap w:val="0"/>
            <w:vAlign w:val="top"/>
          </w:tcPr>
          <w:p w14:paraId="345C7C41">
            <w:pPr>
              <w:jc w:val="center"/>
              <w:rPr>
                <w:rFonts w:hint="default"/>
                <w:b/>
                <w:bCs/>
                <w:lang w:val="en-US" w:eastAsia="zh-CN"/>
              </w:rPr>
            </w:pPr>
            <w:r>
              <w:rPr>
                <w:rFonts w:hint="eastAsia"/>
                <w:b/>
                <w:bCs/>
                <w:lang w:val="en-US" w:eastAsia="zh-CN"/>
              </w:rPr>
              <w:t>50管卡</w:t>
            </w:r>
          </w:p>
        </w:tc>
        <w:tc>
          <w:tcPr>
            <w:tcW w:w="675" w:type="dxa"/>
            <w:noWrap w:val="0"/>
            <w:vAlign w:val="top"/>
          </w:tcPr>
          <w:p w14:paraId="1250C3F2">
            <w:pPr>
              <w:jc w:val="center"/>
              <w:rPr>
                <w:rFonts w:hint="default"/>
                <w:b/>
                <w:bCs/>
                <w:lang w:val="en-US" w:eastAsia="zh-CN"/>
              </w:rPr>
            </w:pPr>
            <w:r>
              <w:rPr>
                <w:rFonts w:hint="eastAsia"/>
                <w:b/>
                <w:bCs/>
                <w:lang w:val="en-US" w:eastAsia="zh-CN"/>
              </w:rPr>
              <w:t>个</w:t>
            </w:r>
          </w:p>
        </w:tc>
        <w:tc>
          <w:tcPr>
            <w:tcW w:w="775" w:type="dxa"/>
            <w:noWrap w:val="0"/>
            <w:vAlign w:val="top"/>
          </w:tcPr>
          <w:p w14:paraId="64F139C9">
            <w:pPr>
              <w:jc w:val="center"/>
              <w:rPr>
                <w:rFonts w:hint="default"/>
                <w:b/>
                <w:bCs/>
                <w:lang w:val="en-US" w:eastAsia="zh-CN"/>
              </w:rPr>
            </w:pPr>
            <w:r>
              <w:rPr>
                <w:rFonts w:hint="eastAsia"/>
                <w:b/>
                <w:bCs/>
                <w:lang w:val="en-US" w:eastAsia="zh-CN"/>
              </w:rPr>
              <w:t>50</w:t>
            </w:r>
          </w:p>
        </w:tc>
        <w:tc>
          <w:tcPr>
            <w:tcW w:w="738" w:type="dxa"/>
            <w:noWrap w:val="0"/>
            <w:vAlign w:val="top"/>
          </w:tcPr>
          <w:p w14:paraId="0982A043">
            <w:pPr>
              <w:jc w:val="center"/>
              <w:rPr>
                <w:rFonts w:hint="default"/>
                <w:b/>
                <w:bCs/>
                <w:lang w:val="en-US" w:eastAsia="zh-CN"/>
              </w:rPr>
            </w:pPr>
          </w:p>
        </w:tc>
        <w:tc>
          <w:tcPr>
            <w:tcW w:w="819" w:type="dxa"/>
            <w:noWrap w:val="0"/>
            <w:vAlign w:val="top"/>
          </w:tcPr>
          <w:p w14:paraId="4A92975A">
            <w:pPr>
              <w:jc w:val="center"/>
              <w:rPr>
                <w:rFonts w:hint="default"/>
                <w:b/>
                <w:bCs/>
                <w:lang w:val="en-US" w:eastAsia="zh-CN"/>
              </w:rPr>
            </w:pPr>
          </w:p>
        </w:tc>
        <w:tc>
          <w:tcPr>
            <w:tcW w:w="1187" w:type="dxa"/>
            <w:noWrap w:val="0"/>
            <w:vAlign w:val="top"/>
          </w:tcPr>
          <w:p w14:paraId="26778F0B">
            <w:pPr>
              <w:jc w:val="center"/>
            </w:pPr>
          </w:p>
        </w:tc>
      </w:tr>
      <w:tr w14:paraId="5A734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14:paraId="0E878FB5">
            <w:pPr>
              <w:jc w:val="center"/>
              <w:rPr>
                <w:rFonts w:hint="default"/>
                <w:b/>
                <w:bCs/>
                <w:lang w:val="en-US" w:eastAsia="zh-CN"/>
              </w:rPr>
            </w:pPr>
            <w:r>
              <w:rPr>
                <w:rFonts w:hint="eastAsia"/>
                <w:b/>
                <w:bCs/>
                <w:lang w:val="en-US" w:eastAsia="zh-CN"/>
              </w:rPr>
              <w:t>76</w:t>
            </w:r>
          </w:p>
        </w:tc>
        <w:tc>
          <w:tcPr>
            <w:tcW w:w="1550" w:type="dxa"/>
            <w:noWrap w:val="0"/>
            <w:vAlign w:val="top"/>
          </w:tcPr>
          <w:p w14:paraId="56E90755">
            <w:pPr>
              <w:jc w:val="center"/>
              <w:rPr>
                <w:rFonts w:hint="default"/>
                <w:b/>
                <w:bCs/>
                <w:lang w:val="en-US" w:eastAsia="zh-CN"/>
              </w:rPr>
            </w:pPr>
            <w:r>
              <w:rPr>
                <w:rFonts w:hint="eastAsia"/>
                <w:b/>
                <w:bCs/>
                <w:lang w:val="en-US" w:eastAsia="zh-CN"/>
              </w:rPr>
              <w:t>蹲坑</w:t>
            </w:r>
          </w:p>
        </w:tc>
        <w:tc>
          <w:tcPr>
            <w:tcW w:w="4287" w:type="dxa"/>
            <w:noWrap w:val="0"/>
            <w:vAlign w:val="top"/>
          </w:tcPr>
          <w:p w14:paraId="21A2B2A8">
            <w:pPr>
              <w:jc w:val="center"/>
              <w:rPr>
                <w:rFonts w:hint="default"/>
                <w:b/>
                <w:bCs/>
                <w:lang w:val="en-US" w:eastAsia="zh-CN"/>
              </w:rPr>
            </w:pPr>
            <w:r>
              <w:rPr>
                <w:rFonts w:hint="eastAsia"/>
                <w:b/>
                <w:bCs/>
                <w:lang w:val="en-US" w:eastAsia="zh-CN"/>
              </w:rPr>
              <w:t>陶瓷</w:t>
            </w:r>
          </w:p>
        </w:tc>
        <w:tc>
          <w:tcPr>
            <w:tcW w:w="675" w:type="dxa"/>
            <w:noWrap w:val="0"/>
            <w:vAlign w:val="top"/>
          </w:tcPr>
          <w:p w14:paraId="53A6CD56">
            <w:pPr>
              <w:jc w:val="center"/>
              <w:rPr>
                <w:rFonts w:hint="default"/>
                <w:b/>
                <w:bCs/>
                <w:lang w:val="en-US" w:eastAsia="zh-CN"/>
              </w:rPr>
            </w:pPr>
            <w:r>
              <w:rPr>
                <w:rFonts w:hint="eastAsia"/>
                <w:b/>
                <w:bCs/>
                <w:lang w:val="en-US" w:eastAsia="zh-CN"/>
              </w:rPr>
              <w:t>个</w:t>
            </w:r>
          </w:p>
        </w:tc>
        <w:tc>
          <w:tcPr>
            <w:tcW w:w="775" w:type="dxa"/>
            <w:noWrap w:val="0"/>
            <w:vAlign w:val="top"/>
          </w:tcPr>
          <w:p w14:paraId="77C777B5">
            <w:pPr>
              <w:jc w:val="center"/>
              <w:rPr>
                <w:rFonts w:hint="default"/>
                <w:b/>
                <w:bCs/>
                <w:lang w:val="en-US" w:eastAsia="zh-CN"/>
              </w:rPr>
            </w:pPr>
            <w:r>
              <w:rPr>
                <w:rFonts w:hint="eastAsia"/>
                <w:b/>
                <w:bCs/>
                <w:lang w:val="en-US" w:eastAsia="zh-CN"/>
              </w:rPr>
              <w:t>10</w:t>
            </w:r>
          </w:p>
        </w:tc>
        <w:tc>
          <w:tcPr>
            <w:tcW w:w="738" w:type="dxa"/>
            <w:noWrap w:val="0"/>
            <w:vAlign w:val="top"/>
          </w:tcPr>
          <w:p w14:paraId="1F04BCDD">
            <w:pPr>
              <w:jc w:val="center"/>
              <w:rPr>
                <w:rFonts w:hint="default"/>
                <w:b/>
                <w:bCs/>
                <w:lang w:val="en-US" w:eastAsia="zh-CN"/>
              </w:rPr>
            </w:pPr>
          </w:p>
        </w:tc>
        <w:tc>
          <w:tcPr>
            <w:tcW w:w="819" w:type="dxa"/>
            <w:noWrap w:val="0"/>
            <w:vAlign w:val="top"/>
          </w:tcPr>
          <w:p w14:paraId="6EA3115F">
            <w:pPr>
              <w:jc w:val="center"/>
              <w:rPr>
                <w:rFonts w:hint="default"/>
                <w:b/>
                <w:bCs/>
                <w:lang w:val="en-US" w:eastAsia="zh-CN"/>
              </w:rPr>
            </w:pPr>
          </w:p>
        </w:tc>
        <w:tc>
          <w:tcPr>
            <w:tcW w:w="1187" w:type="dxa"/>
            <w:noWrap w:val="0"/>
            <w:vAlign w:val="top"/>
          </w:tcPr>
          <w:p w14:paraId="7B2A455D">
            <w:pPr>
              <w:jc w:val="center"/>
            </w:pPr>
          </w:p>
        </w:tc>
      </w:tr>
      <w:tr w14:paraId="165CF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8695" w:type="dxa"/>
            <w:gridSpan w:val="6"/>
            <w:noWrap w:val="0"/>
            <w:vAlign w:val="top"/>
          </w:tcPr>
          <w:p w14:paraId="22568471">
            <w:pPr>
              <w:jc w:val="center"/>
              <w:rPr>
                <w:rFonts w:hint="eastAsia"/>
                <w:b/>
                <w:bCs/>
                <w:lang w:val="en-US" w:eastAsia="zh-CN"/>
              </w:rPr>
            </w:pPr>
            <w:r>
              <w:rPr>
                <w:rFonts w:hint="eastAsia"/>
                <w:b/>
                <w:bCs/>
                <w:lang w:eastAsia="zh-CN"/>
              </w:rPr>
              <w:t>合计</w:t>
            </w:r>
          </w:p>
        </w:tc>
        <w:tc>
          <w:tcPr>
            <w:tcW w:w="2006" w:type="dxa"/>
            <w:gridSpan w:val="2"/>
            <w:noWrap w:val="0"/>
            <w:vAlign w:val="top"/>
          </w:tcPr>
          <w:p w14:paraId="70C3D422">
            <w:pPr>
              <w:jc w:val="center"/>
              <w:rPr>
                <w:rFonts w:hint="default" w:eastAsia="宋体"/>
                <w:lang w:val="en-US" w:eastAsia="zh-CN"/>
              </w:rPr>
            </w:pPr>
          </w:p>
        </w:tc>
      </w:tr>
    </w:tbl>
    <w:p w14:paraId="5A26068F">
      <w:pPr>
        <w:pStyle w:val="3"/>
        <w:numPr>
          <w:ilvl w:val="0"/>
          <w:numId w:val="0"/>
        </w:numPr>
        <w:tabs>
          <w:tab w:val="clear" w:pos="1440"/>
          <w:tab w:val="clear" w:pos="5670"/>
        </w:tabs>
        <w:spacing w:beforeLines="0" w:afterLines="0"/>
        <w:jc w:val="both"/>
        <w:rPr>
          <w:rFonts w:hint="eastAsia" w:ascii="Arial" w:hAnsi="Arial"/>
          <w:color w:val="auto"/>
          <w:kern w:val="2"/>
          <w:sz w:val="32"/>
          <w:szCs w:val="32"/>
          <w:highlight w:val="none"/>
          <w:lang w:val="en-US" w:eastAsia="zh-CN"/>
        </w:rPr>
      </w:pPr>
    </w:p>
    <w:p w14:paraId="17827D7C">
      <w:pPr>
        <w:rPr>
          <w:rFonts w:hint="eastAsia"/>
          <w:lang w:val="en-US" w:eastAsia="zh-CN"/>
        </w:rPr>
      </w:pPr>
    </w:p>
    <w:p w14:paraId="58621811">
      <w:pPr>
        <w:pStyle w:val="3"/>
        <w:numPr>
          <w:ilvl w:val="0"/>
          <w:numId w:val="0"/>
        </w:numPr>
        <w:tabs>
          <w:tab w:val="clear" w:pos="1440"/>
          <w:tab w:val="clear" w:pos="5670"/>
        </w:tabs>
        <w:spacing w:beforeLines="0" w:afterLines="0"/>
        <w:ind w:firstLine="2570" w:firstLineChars="800"/>
        <w:jc w:val="both"/>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6"/>
    </w:p>
    <w:p w14:paraId="57B3C41A">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0254B0F2">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7F3E4070">
      <w:pPr>
        <w:numPr>
          <w:ilvl w:val="0"/>
          <w:numId w:val="7"/>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0D88A2C9">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4478"/>
      </w:tblGrid>
      <w:tr w14:paraId="62401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286" w:type="dxa"/>
            <w:gridSpan w:val="4"/>
            <w:tcBorders>
              <w:bottom w:val="single" w:color="auto" w:sz="4" w:space="0"/>
            </w:tcBorders>
            <w:vAlign w:val="center"/>
          </w:tcPr>
          <w:p w14:paraId="72C07304">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71F86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59B36AA7">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14:paraId="3E7CC4AD">
            <w:pPr>
              <w:pStyle w:val="417"/>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14:paraId="088C78DF">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14:paraId="01CCC6F8">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00C16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14:paraId="0C4C8AC2">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14:paraId="5BEC36D4">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14:paraId="3B15472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14:paraId="7F6D32BD">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2E7C6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42A4AAFC">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14:paraId="1A7C8466">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14:paraId="5E76B897">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14:paraId="472C20A5">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1A424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78A06D08">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14:paraId="0CD51440">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1B799719">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14:paraId="037374E4">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14:paraId="7784B333">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1CD4E7FD">
            <w:pPr>
              <w:pStyle w:val="2"/>
              <w:jc w:val="center"/>
              <w:rPr>
                <w:rFonts w:hint="eastAsia"/>
              </w:rPr>
            </w:pPr>
            <w:r>
              <w:rPr>
                <w:rFonts w:hint="eastAsia" w:ascii="宋体" w:hAnsi="宋体" w:cs="宋体"/>
                <w:color w:val="auto"/>
                <w:sz w:val="21"/>
                <w:szCs w:val="21"/>
                <w:highlight w:val="none"/>
                <w:lang w:val="en-US" w:eastAsia="zh-CN"/>
              </w:rPr>
              <w:t>（提供查询截图）</w:t>
            </w:r>
            <w:bookmarkStart w:id="247" w:name="_GoBack"/>
            <w:bookmarkEnd w:id="247"/>
          </w:p>
        </w:tc>
      </w:tr>
      <w:tr w14:paraId="35D99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12DFEFB6">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14:paraId="671C1408">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14:paraId="73B16A90">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4478" w:type="dxa"/>
            <w:tcBorders>
              <w:bottom w:val="single" w:color="auto" w:sz="4" w:space="0"/>
            </w:tcBorders>
            <w:vAlign w:val="center"/>
          </w:tcPr>
          <w:p w14:paraId="52E380F1">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1B81D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4FE076D2">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14:paraId="277FEF83">
            <w:pPr>
              <w:spacing w:after="50"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358" w:type="dxa"/>
            <w:tcBorders>
              <w:bottom w:val="single" w:color="auto" w:sz="4" w:space="0"/>
            </w:tcBorders>
            <w:vAlign w:val="center"/>
          </w:tcPr>
          <w:p w14:paraId="222FBD84">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14:paraId="207F8AA6">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4AE37B56">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4B8EC8A4">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5C1E5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5423E579">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14:paraId="3901DCBB">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14:paraId="7F4031A4">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14:paraId="7BAEEBC7">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196D2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220CA534">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14:paraId="3685409B">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14:paraId="67A400FD">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1E4C01C0">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64C4F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5D62B98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14:paraId="79EC8129">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14:paraId="5983A57D">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7DC33AD9">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6FC3A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177BDFC9">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757" w:type="dxa"/>
            <w:vAlign w:val="center"/>
          </w:tcPr>
          <w:p w14:paraId="06D98597">
            <w:pPr>
              <w:spacing w:after="50" w:line="360" w:lineRule="auto"/>
              <w:ind w:right="-10" w:right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样品审查</w:t>
            </w:r>
          </w:p>
        </w:tc>
        <w:tc>
          <w:tcPr>
            <w:tcW w:w="2358" w:type="dxa"/>
            <w:vAlign w:val="center"/>
          </w:tcPr>
          <w:p w14:paraId="0B59F98C">
            <w:pPr>
              <w:adjustRightInd w:val="0"/>
              <w:snapToGrid w:val="0"/>
              <w:spacing w:line="360" w:lineRule="auto"/>
              <w:ind w:right="-10" w:right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依照样品审查评审表审查</w:t>
            </w:r>
          </w:p>
        </w:tc>
        <w:tc>
          <w:tcPr>
            <w:tcW w:w="4478" w:type="dxa"/>
            <w:vAlign w:val="center"/>
          </w:tcPr>
          <w:p w14:paraId="158B9BE0">
            <w:pPr>
              <w:spacing w:after="50" w:line="360" w:lineRule="auto"/>
              <w:ind w:right="-10" w:rightChars="0"/>
              <w:jc w:val="center"/>
              <w:rPr>
                <w:rFonts w:hint="eastAsia" w:ascii="宋体" w:hAnsi="宋体" w:eastAsia="宋体" w:cs="宋体"/>
                <w:color w:val="auto"/>
                <w:sz w:val="21"/>
                <w:szCs w:val="21"/>
                <w:highlight w:val="none"/>
              </w:rPr>
            </w:pPr>
          </w:p>
        </w:tc>
      </w:tr>
      <w:tr w14:paraId="56D3F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14:paraId="3F3FD3D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757" w:type="dxa"/>
            <w:vAlign w:val="center"/>
          </w:tcPr>
          <w:p w14:paraId="242572D5">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14:paraId="20F7D635">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14:paraId="2B0D584A">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0818B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0EC0F78D">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w:t>
            </w:r>
          </w:p>
        </w:tc>
        <w:tc>
          <w:tcPr>
            <w:tcW w:w="1757" w:type="dxa"/>
            <w:vAlign w:val="center"/>
          </w:tcPr>
          <w:p w14:paraId="387B173F">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358" w:type="dxa"/>
            <w:vAlign w:val="center"/>
          </w:tcPr>
          <w:p w14:paraId="698235FA">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14:paraId="488917B6">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59A7E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0BBEC40C">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757" w:type="dxa"/>
            <w:vAlign w:val="center"/>
          </w:tcPr>
          <w:p w14:paraId="4EB6A0E1">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358" w:type="dxa"/>
            <w:vAlign w:val="center"/>
          </w:tcPr>
          <w:p w14:paraId="79ECA9AD">
            <w:pPr>
              <w:spacing w:after="50" w:line="360" w:lineRule="auto"/>
              <w:ind w:right="-10" w:rightChars="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4478" w:type="dxa"/>
            <w:vAlign w:val="center"/>
          </w:tcPr>
          <w:p w14:paraId="5D83FDA2">
            <w:pPr>
              <w:spacing w:after="50" w:line="360" w:lineRule="auto"/>
              <w:ind w:right="-10" w:rightChars="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CD46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4B218FB4">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14:paraId="7A5FFA2A">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358" w:type="dxa"/>
            <w:vAlign w:val="center"/>
          </w:tcPr>
          <w:p w14:paraId="0C50A878">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4478" w:type="dxa"/>
            <w:vAlign w:val="center"/>
          </w:tcPr>
          <w:p w14:paraId="12AB2CA4">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70FDC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93" w:type="dxa"/>
            <w:vAlign w:val="center"/>
          </w:tcPr>
          <w:p w14:paraId="6ACAF3C8">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14</w:t>
            </w:r>
          </w:p>
        </w:tc>
        <w:tc>
          <w:tcPr>
            <w:tcW w:w="1757" w:type="dxa"/>
            <w:vAlign w:val="center"/>
          </w:tcPr>
          <w:p w14:paraId="67D7660F">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8" w:type="dxa"/>
            <w:vAlign w:val="center"/>
          </w:tcPr>
          <w:p w14:paraId="74C3D189">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14:paraId="5B1B2485">
            <w:pPr>
              <w:spacing w:after="50" w:line="360" w:lineRule="auto"/>
              <w:ind w:right="-10" w:rightChars="0"/>
              <w:jc w:val="center"/>
              <w:rPr>
                <w:rFonts w:hint="eastAsia" w:ascii="宋体" w:hAnsi="宋体" w:eastAsia="宋体" w:cs="宋体"/>
                <w:color w:val="auto"/>
                <w:sz w:val="21"/>
                <w:szCs w:val="21"/>
                <w:highlight w:val="none"/>
              </w:rPr>
            </w:pPr>
          </w:p>
        </w:tc>
      </w:tr>
      <w:tr w14:paraId="4506B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6" w:type="dxa"/>
            <w:gridSpan w:val="4"/>
            <w:tcBorders>
              <w:bottom w:val="single" w:color="auto" w:sz="4" w:space="0"/>
            </w:tcBorders>
            <w:vAlign w:val="center"/>
          </w:tcPr>
          <w:p w14:paraId="424390F2">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7F0F26FE">
            <w:pPr>
              <w:widowControl/>
              <w:spacing w:line="500" w:lineRule="exact"/>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79821D17">
            <w:pPr>
              <w:pStyle w:val="9"/>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2F741488">
      <w:pPr>
        <w:numPr>
          <w:ilvl w:val="0"/>
          <w:numId w:val="0"/>
        </w:numPr>
        <w:rPr>
          <w:rFonts w:hint="eastAsia" w:ascii="宋体" w:hAnsi="宋体" w:cs="宋体"/>
          <w:b w:val="0"/>
          <w:bCs/>
          <w:color w:val="auto"/>
          <w:szCs w:val="21"/>
          <w:highlight w:val="none"/>
          <w:lang w:val="en-US" w:eastAsia="zh-CN"/>
        </w:rPr>
      </w:pPr>
      <w:bookmarkStart w:id="67" w:name="_Toc7241"/>
      <w:bookmarkStart w:id="68" w:name="_Toc28300"/>
      <w:bookmarkStart w:id="69" w:name="_Toc431"/>
      <w:bookmarkStart w:id="70" w:name="_Toc3977"/>
      <w:bookmarkStart w:id="71" w:name="_Toc27586"/>
      <w:bookmarkStart w:id="72" w:name="_Toc10569"/>
      <w:bookmarkStart w:id="73" w:name="_Toc54941340"/>
    </w:p>
    <w:p w14:paraId="3CB0B1B8">
      <w:pPr>
        <w:keepNext w:val="0"/>
        <w:keepLines w:val="0"/>
        <w:pageBreakBefore w:val="0"/>
        <w:widowControl w:val="0"/>
        <w:numPr>
          <w:ilvl w:val="0"/>
          <w:numId w:val="8"/>
        </w:numPr>
        <w:kinsoku/>
        <w:wordWrap/>
        <w:overflowPunct/>
        <w:topLinePunct w:val="0"/>
        <w:autoSpaceDE/>
        <w:autoSpaceDN/>
        <w:bidi w:val="0"/>
        <w:adjustRightInd/>
        <w:snapToGrid/>
        <w:ind w:firstLine="420" w:firstLineChars="2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17AF2B1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14:paraId="6B9AD5FE">
      <w:pPr>
        <w:pStyle w:val="3"/>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52810A20">
      <w:pPr>
        <w:widowControl/>
        <w:spacing w:line="500" w:lineRule="exact"/>
        <w:ind w:firstLine="422" w:firstLineChars="200"/>
        <w:jc w:val="left"/>
        <w:rPr>
          <w:rFonts w:hint="eastAsia" w:ascii="宋体" w:hAnsi="宋体"/>
          <w:b/>
          <w:bCs/>
          <w:color w:val="auto"/>
          <w:szCs w:val="21"/>
          <w:lang w:eastAsia="zh-CN"/>
        </w:rPr>
      </w:pPr>
      <w:r>
        <w:rPr>
          <w:rFonts w:hint="eastAsia" w:ascii="宋体" w:hAnsi="宋体"/>
          <w:b/>
          <w:bCs/>
          <w:color w:val="auto"/>
          <w:szCs w:val="21"/>
          <w:lang w:eastAsia="zh-CN"/>
        </w:rPr>
        <w:t>附件：样品审查：</w:t>
      </w:r>
    </w:p>
    <w:p w14:paraId="06F6EA1A">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1、投标前，投标人应按招标文件要求准备投标样品，并在样品上标注以下信息：</w:t>
      </w:r>
    </w:p>
    <w:p w14:paraId="6F3B5AB9">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（1）“</w:t>
      </w:r>
      <w:r>
        <w:rPr>
          <w:rFonts w:hint="eastAsia" w:ascii="宋体" w:hAnsi="宋体" w:cs="宋体"/>
          <w:bCs/>
          <w:szCs w:val="21"/>
          <w:u w:val="single"/>
          <w:lang w:val="en-US" w:eastAsia="zh-CN"/>
        </w:rPr>
        <w:t xml:space="preserve">  (投标人全称)  </w:t>
      </w:r>
      <w:r>
        <w:rPr>
          <w:rFonts w:hint="eastAsia" w:ascii="宋体" w:hAnsi="宋体" w:cs="宋体"/>
          <w:bCs/>
          <w:szCs w:val="21"/>
          <w:lang w:val="en-US" w:eastAsia="zh-CN"/>
        </w:rPr>
        <w:t>为</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b/>
          <w:bCs/>
          <w:u w:val="single"/>
          <w:lang w:eastAsia="zh-CN"/>
        </w:rPr>
        <w:t>项目</w:t>
      </w:r>
      <w:r>
        <w:rPr>
          <w:rFonts w:hint="eastAsia" w:ascii="宋体" w:hAnsi="宋体" w:cs="宋体"/>
          <w:bCs/>
          <w:szCs w:val="21"/>
          <w:lang w:val="en-US" w:eastAsia="zh-CN"/>
        </w:rPr>
        <w:t>提供的样品，仅供投标时使用；</w:t>
      </w:r>
    </w:p>
    <w:p w14:paraId="3EC77B7F">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（2）样品部件名称、品种、规格等详细信息；</w:t>
      </w:r>
    </w:p>
    <w:p w14:paraId="17E7CD45">
      <w:pPr>
        <w:widowControl/>
        <w:spacing w:line="500" w:lineRule="exact"/>
        <w:ind w:firstLine="420" w:firstLineChars="200"/>
        <w:jc w:val="left"/>
        <w:rPr>
          <w:rFonts w:hint="eastAsia" w:ascii="宋体" w:hAnsi="宋体" w:cs="宋体"/>
          <w:bCs/>
          <w:szCs w:val="21"/>
          <w:lang w:val="en-US" w:eastAsia="zh-CN"/>
        </w:rPr>
      </w:pPr>
      <w:r>
        <w:rPr>
          <w:rFonts w:hint="eastAsia" w:ascii="宋体" w:hAnsi="宋体" w:cs="宋体"/>
          <w:bCs/>
          <w:szCs w:val="21"/>
          <w:lang w:val="en-US" w:eastAsia="zh-CN"/>
        </w:rPr>
        <w:t>（3）样品装入密封袋上清楚地注明“</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”，并应注明：</w:t>
      </w:r>
      <w:r>
        <w:rPr>
          <w:rFonts w:hint="eastAsia" w:ascii="宋体" w:hAnsi="宋体" w:cs="宋体"/>
          <w:b/>
          <w:bCs w:val="0"/>
          <w:szCs w:val="21"/>
          <w:lang w:val="en-US" w:eastAsia="zh-CN"/>
        </w:rPr>
        <w:t>采购人名称：</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ascii="宋体" w:hAnsi="宋体" w:cs="宋体"/>
          <w:bCs/>
          <w:szCs w:val="21"/>
          <w:lang w:val="en-US" w:eastAsia="zh-CN"/>
        </w:rPr>
        <w:t>、</w:t>
      </w:r>
      <w:r>
        <w:rPr>
          <w:rFonts w:hint="eastAsia" w:ascii="宋体" w:hAnsi="宋体" w:cs="宋体"/>
          <w:b/>
          <w:bCs w:val="0"/>
          <w:szCs w:val="21"/>
          <w:lang w:val="en-US" w:eastAsia="zh-CN"/>
        </w:rPr>
        <w:t>采购项目名称</w:t>
      </w:r>
      <w:r>
        <w:rPr>
          <w:rFonts w:hint="eastAsia" w:ascii="宋体" w:hAnsi="宋体" w:cs="宋体"/>
          <w:bCs/>
          <w:szCs w:val="21"/>
          <w:lang w:val="en-US" w:eastAsia="zh-CN"/>
        </w:rPr>
        <w:t>：</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b/>
          <w:bCs/>
          <w:u w:val="single"/>
          <w:lang w:eastAsia="zh-CN"/>
        </w:rPr>
        <w:t>项目</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及</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项目编号  </w:t>
      </w:r>
      <w:r>
        <w:rPr>
          <w:rFonts w:hint="eastAsia" w:ascii="宋体" w:hAnsi="宋体" w:cs="宋体"/>
          <w:bCs/>
          <w:szCs w:val="21"/>
          <w:lang w:val="en-US" w:eastAsia="zh-CN"/>
        </w:rPr>
        <w:t>，写明在</w:t>
      </w:r>
      <w:r>
        <w:rPr>
          <w:rFonts w:hint="eastAsia" w:ascii="宋体" w:hAnsi="宋体" w:cs="宋体"/>
          <w:bCs/>
          <w:szCs w:val="21"/>
          <w:u w:val="single"/>
          <w:lang w:val="en-US" w:eastAsia="zh-CN"/>
        </w:rPr>
        <w:t>2024</w:t>
      </w:r>
      <w:r>
        <w:rPr>
          <w:rFonts w:hint="eastAsia" w:ascii="宋体" w:hAnsi="宋体" w:cs="宋体"/>
          <w:bCs/>
          <w:szCs w:val="21"/>
          <w:lang w:val="en-US" w:eastAsia="zh-CN"/>
        </w:rPr>
        <w:t>年</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月</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日</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时</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分前不得开封，写明投标人名称，并骑缝加盖投标人单位公章。</w:t>
      </w:r>
    </w:p>
    <w:p w14:paraId="4D04E573">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2、投标时，投标人应随投标文件提交</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并送达指定地点（同开标地点），交至现场工作人员处进行编号，并按要求填写</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投标材料交接表  </w:t>
      </w:r>
      <w:r>
        <w:rPr>
          <w:rFonts w:hint="eastAsia" w:ascii="宋体" w:hAnsi="宋体" w:cs="宋体"/>
          <w:bCs/>
          <w:szCs w:val="21"/>
          <w:lang w:val="en-US" w:eastAsia="zh-CN"/>
        </w:rPr>
        <w:t>，注明投标人全称、样品部件名称及数量，递交样品时间、授权委托人姓名及联系方式等；</w:t>
      </w:r>
    </w:p>
    <w:p w14:paraId="6F87BB22">
      <w:pPr>
        <w:pStyle w:val="2"/>
        <w:jc w:val="both"/>
        <w:rPr>
          <w:rFonts w:hint="eastAsia" w:ascii="宋体" w:hAnsi="宋体" w:cs="宋体"/>
          <w:bCs/>
          <w:szCs w:val="21"/>
          <w:lang w:val="en-US" w:eastAsia="zh-CN"/>
        </w:rPr>
      </w:pPr>
      <w:r>
        <w:rPr>
          <w:rFonts w:hint="eastAsia" w:ascii="宋体" w:hAnsi="宋体" w:cs="宋体"/>
          <w:bCs/>
          <w:szCs w:val="21"/>
          <w:lang w:val="en-US" w:eastAsia="zh-CN"/>
        </w:rPr>
        <w:t>3、投标人应当在投标截止时间前递交</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至开标地点，</w:t>
      </w:r>
      <w:r>
        <w:rPr>
          <w:rFonts w:hint="eastAsia" w:ascii="宋体" w:hAnsi="宋体" w:cs="宋体"/>
          <w:b/>
          <w:bCs w:val="0"/>
          <w:szCs w:val="21"/>
          <w:lang w:val="en-US" w:eastAsia="zh-CN"/>
        </w:rPr>
        <w:t>逾期将不予接收，并否决其投标资格</w:t>
      </w:r>
      <w:r>
        <w:rPr>
          <w:rFonts w:hint="eastAsia" w:ascii="宋体" w:hAnsi="宋体" w:cs="宋体"/>
          <w:bCs/>
          <w:szCs w:val="21"/>
          <w:lang w:val="en-US" w:eastAsia="zh-CN"/>
        </w:rPr>
        <w:t>；</w:t>
      </w:r>
    </w:p>
    <w:p w14:paraId="257BEE1B">
      <w:pPr>
        <w:pStyle w:val="2"/>
        <w:jc w:val="center"/>
        <w:rPr>
          <w:rFonts w:hint="default"/>
          <w:lang w:val="en-US" w:eastAsia="zh-CN"/>
        </w:rPr>
      </w:pPr>
      <w:r>
        <w:rPr>
          <w:rFonts w:hint="eastAsia" w:ascii="宋体" w:hAnsi="宋体" w:cs="宋体"/>
          <w:bCs/>
          <w:szCs w:val="21"/>
          <w:lang w:val="en-US" w:eastAsia="zh-CN"/>
        </w:rPr>
        <w:t>样品审查评审表</w:t>
      </w:r>
    </w:p>
    <w:tbl>
      <w:tblPr>
        <w:tblStyle w:val="63"/>
        <w:tblpPr w:leftFromText="180" w:rightFromText="180" w:vertAnchor="text" w:horzAnchor="page" w:tblpX="1369" w:tblpY="8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2274"/>
        <w:gridCol w:w="846"/>
        <w:gridCol w:w="3195"/>
        <w:gridCol w:w="2125"/>
      </w:tblGrid>
      <w:tr w14:paraId="36127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846" w:type="dxa"/>
            <w:vAlign w:val="center"/>
          </w:tcPr>
          <w:p w14:paraId="40B369C5">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序号</w:t>
            </w:r>
          </w:p>
        </w:tc>
        <w:tc>
          <w:tcPr>
            <w:tcW w:w="2274" w:type="dxa"/>
            <w:vAlign w:val="center"/>
          </w:tcPr>
          <w:p w14:paraId="3C441470">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样品</w:t>
            </w:r>
            <w:r>
              <w:rPr>
                <w:rFonts w:hint="eastAsia" w:ascii="宋体" w:hAnsi="宋体" w:cs="宋体"/>
                <w:bCs/>
                <w:spacing w:val="0"/>
                <w:kern w:val="2"/>
                <w:sz w:val="21"/>
                <w:szCs w:val="21"/>
                <w:lang w:val="en-US" w:eastAsia="zh-CN" w:bidi="ar-SA"/>
              </w:rPr>
              <w:t>（小样）</w:t>
            </w:r>
            <w:r>
              <w:rPr>
                <w:rFonts w:hint="eastAsia" w:ascii="宋体" w:hAnsi="宋体" w:eastAsia="宋体" w:cs="宋体"/>
                <w:bCs/>
                <w:spacing w:val="0"/>
                <w:kern w:val="2"/>
                <w:sz w:val="21"/>
                <w:szCs w:val="21"/>
                <w:lang w:val="en-US" w:eastAsia="zh-CN" w:bidi="ar-SA"/>
              </w:rPr>
              <w:t>部件名称</w:t>
            </w:r>
          </w:p>
        </w:tc>
        <w:tc>
          <w:tcPr>
            <w:tcW w:w="846" w:type="dxa"/>
            <w:vAlign w:val="center"/>
          </w:tcPr>
          <w:p w14:paraId="4168567B">
            <w:pPr>
              <w:pStyle w:val="2"/>
              <w:ind w:left="0" w:leftChars="0" w:firstLine="0" w:firstLineChars="0"/>
              <w:jc w:val="both"/>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数量</w:t>
            </w:r>
            <w:r>
              <w:rPr>
                <w:rFonts w:hint="eastAsia" w:ascii="宋体" w:hAnsi="宋体" w:cs="宋体"/>
                <w:bCs/>
                <w:spacing w:val="0"/>
                <w:kern w:val="2"/>
                <w:sz w:val="21"/>
                <w:szCs w:val="21"/>
                <w:lang w:val="en-US" w:eastAsia="zh-CN" w:bidi="ar-SA"/>
              </w:rPr>
              <w:t>（件）</w:t>
            </w:r>
          </w:p>
        </w:tc>
        <w:tc>
          <w:tcPr>
            <w:tcW w:w="3195" w:type="dxa"/>
            <w:vAlign w:val="center"/>
          </w:tcPr>
          <w:p w14:paraId="4FFA13DC">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样品参数</w:t>
            </w:r>
          </w:p>
        </w:tc>
        <w:tc>
          <w:tcPr>
            <w:tcW w:w="2125" w:type="dxa"/>
            <w:vAlign w:val="center"/>
          </w:tcPr>
          <w:p w14:paraId="0E57CF13">
            <w:pPr>
              <w:pStyle w:val="2"/>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合格</w:t>
            </w:r>
            <w:r>
              <w:rPr>
                <w:rFonts w:hint="eastAsia" w:ascii="宋体" w:hAnsi="宋体" w:eastAsia="宋体" w:cs="宋体"/>
                <w:bCs/>
                <w:spacing w:val="0"/>
                <w:kern w:val="2"/>
                <w:sz w:val="21"/>
                <w:szCs w:val="21"/>
                <w:lang w:val="en-US" w:eastAsia="zh-CN" w:bidi="ar-SA"/>
              </w:rPr>
              <w:t>标准</w:t>
            </w:r>
          </w:p>
        </w:tc>
      </w:tr>
      <w:tr w14:paraId="5B6EF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46" w:type="dxa"/>
            <w:vAlign w:val="center"/>
          </w:tcPr>
          <w:p w14:paraId="609EF886">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2274" w:type="dxa"/>
            <w:vAlign w:val="center"/>
          </w:tcPr>
          <w:p w14:paraId="7E215ADD">
            <w:pPr>
              <w:jc w:val="center"/>
              <w:rPr>
                <w:rFonts w:hint="eastAsia" w:ascii="宋体" w:hAnsi="宋体" w:eastAsia="宋体" w:cs="宋体"/>
                <w:bCs/>
                <w:spacing w:val="0"/>
                <w:kern w:val="2"/>
                <w:sz w:val="24"/>
                <w:szCs w:val="24"/>
                <w:lang w:val="en-US" w:eastAsia="zh-CN" w:bidi="ar-SA"/>
              </w:rPr>
            </w:pPr>
            <w:r>
              <w:rPr>
                <w:rFonts w:hint="eastAsia"/>
                <w:sz w:val="24"/>
                <w:szCs w:val="24"/>
              </w:rPr>
              <w:t>台盆单口龙头</w:t>
            </w:r>
          </w:p>
        </w:tc>
        <w:tc>
          <w:tcPr>
            <w:tcW w:w="846" w:type="dxa"/>
            <w:vAlign w:val="center"/>
          </w:tcPr>
          <w:p w14:paraId="40414FE0">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restart"/>
            <w:vAlign w:val="center"/>
          </w:tcPr>
          <w:p w14:paraId="46641C01">
            <w:pPr>
              <w:pStyle w:val="2"/>
              <w:ind w:left="0" w:leftChars="0" w:firstLine="0" w:firstLineChars="0"/>
              <w:jc w:val="center"/>
              <w:rPr>
                <w:rFonts w:hint="eastAsia"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见谈判文件第三章采购需求</w:t>
            </w:r>
          </w:p>
          <w:p w14:paraId="1F3A24DB">
            <w:pPr>
              <w:jc w:val="center"/>
              <w:rPr>
                <w:rFonts w:hint="eastAsia" w:ascii="宋体" w:hAnsi="宋体" w:eastAsia="宋体" w:cs="宋体"/>
                <w:bCs/>
                <w:spacing w:val="0"/>
                <w:kern w:val="2"/>
                <w:sz w:val="21"/>
                <w:szCs w:val="21"/>
                <w:lang w:val="en-US" w:eastAsia="zh-CN" w:bidi="ar-SA"/>
              </w:rPr>
            </w:pPr>
          </w:p>
        </w:tc>
        <w:tc>
          <w:tcPr>
            <w:tcW w:w="2125" w:type="dxa"/>
            <w:vMerge w:val="restart"/>
            <w:vAlign w:val="center"/>
          </w:tcPr>
          <w:p w14:paraId="3984D770">
            <w:pPr>
              <w:pStyle w:val="2"/>
              <w:ind w:left="0" w:leftChars="0" w:firstLine="0" w:firstLineChars="0"/>
              <w:jc w:val="center"/>
              <w:rPr>
                <w:rFonts w:hint="eastAsia"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符合招标文件第三章中第三章采购需求要求</w:t>
            </w:r>
          </w:p>
          <w:p w14:paraId="1F507765">
            <w:pPr>
              <w:jc w:val="center"/>
              <w:rPr>
                <w:rFonts w:hint="eastAsia" w:ascii="宋体" w:hAnsi="宋体" w:eastAsia="宋体" w:cs="宋体"/>
                <w:bCs/>
                <w:spacing w:val="0"/>
                <w:kern w:val="2"/>
                <w:sz w:val="21"/>
                <w:szCs w:val="21"/>
                <w:lang w:val="en-US" w:eastAsia="zh-CN" w:bidi="ar-SA"/>
              </w:rPr>
            </w:pPr>
          </w:p>
        </w:tc>
      </w:tr>
      <w:tr w14:paraId="77983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61322494">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2</w:t>
            </w:r>
          </w:p>
        </w:tc>
        <w:tc>
          <w:tcPr>
            <w:tcW w:w="2274" w:type="dxa"/>
            <w:vAlign w:val="center"/>
          </w:tcPr>
          <w:p w14:paraId="346FE2CC">
            <w:pPr>
              <w:jc w:val="center"/>
              <w:rPr>
                <w:rFonts w:hint="eastAsia" w:ascii="宋体" w:hAnsi="宋体" w:eastAsia="宋体" w:cs="宋体"/>
                <w:bCs/>
                <w:spacing w:val="0"/>
                <w:kern w:val="2"/>
                <w:sz w:val="24"/>
                <w:szCs w:val="24"/>
                <w:lang w:val="en-US" w:eastAsia="zh-CN" w:bidi="ar-SA"/>
              </w:rPr>
            </w:pPr>
            <w:r>
              <w:rPr>
                <w:rFonts w:hint="eastAsia"/>
                <w:sz w:val="24"/>
                <w:szCs w:val="24"/>
              </w:rPr>
              <w:t>三角阀</w:t>
            </w:r>
          </w:p>
        </w:tc>
        <w:tc>
          <w:tcPr>
            <w:tcW w:w="846" w:type="dxa"/>
            <w:vAlign w:val="center"/>
          </w:tcPr>
          <w:p w14:paraId="17A7F496">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70136427">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50CFED46">
            <w:pPr>
              <w:jc w:val="center"/>
              <w:rPr>
                <w:rFonts w:hint="eastAsia" w:ascii="宋体" w:hAnsi="宋体" w:eastAsia="宋体" w:cs="宋体"/>
                <w:bCs/>
                <w:spacing w:val="0"/>
                <w:kern w:val="2"/>
                <w:sz w:val="21"/>
                <w:szCs w:val="21"/>
                <w:lang w:val="en-US" w:eastAsia="zh-CN" w:bidi="ar-SA"/>
              </w:rPr>
            </w:pPr>
          </w:p>
        </w:tc>
      </w:tr>
      <w:tr w14:paraId="4CDF9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3AAFC87F">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3</w:t>
            </w:r>
          </w:p>
        </w:tc>
        <w:tc>
          <w:tcPr>
            <w:tcW w:w="2274" w:type="dxa"/>
            <w:vAlign w:val="center"/>
          </w:tcPr>
          <w:p w14:paraId="68AEDE76">
            <w:pPr>
              <w:jc w:val="center"/>
              <w:rPr>
                <w:rFonts w:hint="eastAsia" w:ascii="宋体" w:hAnsi="宋体" w:eastAsia="宋体" w:cs="宋体"/>
                <w:bCs/>
                <w:spacing w:val="0"/>
                <w:kern w:val="2"/>
                <w:sz w:val="21"/>
                <w:szCs w:val="21"/>
                <w:lang w:val="en-US" w:eastAsia="zh-CN" w:bidi="ar-SA"/>
              </w:rPr>
            </w:pPr>
            <w:r>
              <w:rPr>
                <w:rFonts w:hint="eastAsia"/>
              </w:rPr>
              <w:t>ppr</w:t>
            </w:r>
          </w:p>
        </w:tc>
        <w:tc>
          <w:tcPr>
            <w:tcW w:w="846" w:type="dxa"/>
            <w:vAlign w:val="center"/>
          </w:tcPr>
          <w:p w14:paraId="112AE5E4">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6E5CB2ED">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5A178254">
            <w:pPr>
              <w:jc w:val="center"/>
              <w:rPr>
                <w:rFonts w:hint="eastAsia" w:ascii="宋体" w:hAnsi="宋体" w:eastAsia="宋体" w:cs="宋体"/>
                <w:bCs/>
                <w:spacing w:val="0"/>
                <w:kern w:val="2"/>
                <w:sz w:val="21"/>
                <w:szCs w:val="21"/>
                <w:lang w:val="en-US" w:eastAsia="zh-CN" w:bidi="ar-SA"/>
              </w:rPr>
            </w:pPr>
          </w:p>
        </w:tc>
      </w:tr>
      <w:tr w14:paraId="21CB0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15314B56">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4</w:t>
            </w:r>
          </w:p>
        </w:tc>
        <w:tc>
          <w:tcPr>
            <w:tcW w:w="2274" w:type="dxa"/>
            <w:vAlign w:val="center"/>
          </w:tcPr>
          <w:p w14:paraId="08684235">
            <w:pPr>
              <w:jc w:val="center"/>
              <w:rPr>
                <w:rFonts w:hint="eastAsia" w:ascii="宋体" w:hAnsi="宋体" w:eastAsia="宋体" w:cs="宋体"/>
                <w:bCs/>
                <w:spacing w:val="0"/>
                <w:kern w:val="2"/>
                <w:sz w:val="21"/>
                <w:szCs w:val="21"/>
                <w:lang w:val="en-US" w:eastAsia="zh-CN" w:bidi="ar-SA"/>
              </w:rPr>
            </w:pPr>
            <w:r>
              <w:t>P</w:t>
            </w:r>
            <w:r>
              <w:rPr>
                <w:rFonts w:hint="eastAsia"/>
              </w:rPr>
              <w:t>pr铜闸阀</w:t>
            </w:r>
          </w:p>
        </w:tc>
        <w:tc>
          <w:tcPr>
            <w:tcW w:w="846" w:type="dxa"/>
            <w:vAlign w:val="center"/>
          </w:tcPr>
          <w:p w14:paraId="689C6207">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3E138D12">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55CB526C">
            <w:pPr>
              <w:jc w:val="center"/>
              <w:rPr>
                <w:rFonts w:hint="eastAsia" w:ascii="宋体" w:hAnsi="宋体" w:eastAsia="宋体" w:cs="宋体"/>
                <w:bCs/>
                <w:spacing w:val="0"/>
                <w:kern w:val="2"/>
                <w:sz w:val="21"/>
                <w:szCs w:val="21"/>
                <w:lang w:val="en-US" w:eastAsia="zh-CN" w:bidi="ar-SA"/>
              </w:rPr>
            </w:pPr>
          </w:p>
        </w:tc>
      </w:tr>
      <w:tr w14:paraId="1AB67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6B2E14FA">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5</w:t>
            </w:r>
          </w:p>
        </w:tc>
        <w:tc>
          <w:tcPr>
            <w:tcW w:w="2274" w:type="dxa"/>
            <w:vAlign w:val="center"/>
          </w:tcPr>
          <w:p w14:paraId="30B5EE7D">
            <w:pPr>
              <w:jc w:val="center"/>
              <w:rPr>
                <w:rFonts w:hint="eastAsia" w:asciiTheme="minorEastAsia" w:hAnsiTheme="minorEastAsia" w:eastAsiaTheme="minorEastAsia"/>
                <w:sz w:val="24"/>
                <w:szCs w:val="24"/>
              </w:rPr>
            </w:pPr>
            <w:r>
              <w:rPr>
                <w:rFonts w:hint="eastAsia"/>
              </w:rPr>
              <w:t>冲水箱</w:t>
            </w:r>
          </w:p>
        </w:tc>
        <w:tc>
          <w:tcPr>
            <w:tcW w:w="846" w:type="dxa"/>
            <w:vAlign w:val="center"/>
          </w:tcPr>
          <w:p w14:paraId="325FFA20">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360C3429">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2A119A72">
            <w:pPr>
              <w:jc w:val="center"/>
              <w:rPr>
                <w:rFonts w:hint="eastAsia" w:ascii="宋体" w:hAnsi="宋体" w:eastAsia="宋体" w:cs="宋体"/>
                <w:bCs/>
                <w:spacing w:val="0"/>
                <w:kern w:val="2"/>
                <w:sz w:val="21"/>
                <w:szCs w:val="21"/>
                <w:lang w:val="en-US" w:eastAsia="zh-CN" w:bidi="ar-SA"/>
              </w:rPr>
            </w:pPr>
          </w:p>
        </w:tc>
      </w:tr>
      <w:tr w14:paraId="0DD27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035FE286">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6</w:t>
            </w:r>
          </w:p>
        </w:tc>
        <w:tc>
          <w:tcPr>
            <w:tcW w:w="2274" w:type="dxa"/>
            <w:vAlign w:val="center"/>
          </w:tcPr>
          <w:p w14:paraId="4B691BF0">
            <w:pPr>
              <w:jc w:val="center"/>
              <w:rPr>
                <w:rFonts w:hint="eastAsia" w:asciiTheme="minorEastAsia" w:hAnsiTheme="minorEastAsia" w:eastAsiaTheme="minorEastAsia"/>
                <w:sz w:val="24"/>
                <w:szCs w:val="24"/>
              </w:rPr>
            </w:pPr>
            <w:r>
              <w:rPr>
                <w:rFonts w:hint="eastAsia"/>
              </w:rPr>
              <w:t>小便池冲水阀</w:t>
            </w:r>
          </w:p>
        </w:tc>
        <w:tc>
          <w:tcPr>
            <w:tcW w:w="846" w:type="dxa"/>
            <w:vAlign w:val="center"/>
          </w:tcPr>
          <w:p w14:paraId="5956B31B">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18D36226">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3868B335">
            <w:pPr>
              <w:jc w:val="center"/>
              <w:rPr>
                <w:rFonts w:hint="eastAsia" w:ascii="宋体" w:hAnsi="宋体" w:eastAsia="宋体" w:cs="宋体"/>
                <w:bCs/>
                <w:spacing w:val="0"/>
                <w:kern w:val="2"/>
                <w:sz w:val="21"/>
                <w:szCs w:val="21"/>
                <w:lang w:val="en-US" w:eastAsia="zh-CN" w:bidi="ar-SA"/>
              </w:rPr>
            </w:pPr>
          </w:p>
        </w:tc>
      </w:tr>
      <w:tr w14:paraId="1B474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3111E8AB">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7</w:t>
            </w:r>
          </w:p>
        </w:tc>
        <w:tc>
          <w:tcPr>
            <w:tcW w:w="2274" w:type="dxa"/>
            <w:vAlign w:val="center"/>
          </w:tcPr>
          <w:p w14:paraId="364FD6D8">
            <w:pPr>
              <w:jc w:val="center"/>
              <w:rPr>
                <w:rFonts w:hint="eastAsia" w:asciiTheme="minorEastAsia" w:hAnsiTheme="minorEastAsia" w:eastAsiaTheme="minorEastAsia"/>
                <w:sz w:val="24"/>
                <w:szCs w:val="24"/>
              </w:rPr>
            </w:pPr>
            <w:r>
              <w:rPr>
                <w:rFonts w:hint="eastAsia"/>
              </w:rPr>
              <w:t>台盆下水</w:t>
            </w:r>
          </w:p>
        </w:tc>
        <w:tc>
          <w:tcPr>
            <w:tcW w:w="846" w:type="dxa"/>
            <w:vAlign w:val="center"/>
          </w:tcPr>
          <w:p w14:paraId="0F3018F9">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5E57AB53">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65C34D88">
            <w:pPr>
              <w:jc w:val="center"/>
              <w:rPr>
                <w:rFonts w:hint="eastAsia" w:ascii="宋体" w:hAnsi="宋体" w:eastAsia="宋体" w:cs="宋体"/>
                <w:bCs/>
                <w:spacing w:val="0"/>
                <w:kern w:val="2"/>
                <w:sz w:val="21"/>
                <w:szCs w:val="21"/>
                <w:lang w:val="en-US" w:eastAsia="zh-CN" w:bidi="ar-SA"/>
              </w:rPr>
            </w:pPr>
          </w:p>
        </w:tc>
      </w:tr>
      <w:tr w14:paraId="7EC3D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14:paraId="50DEE06B">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8</w:t>
            </w:r>
          </w:p>
        </w:tc>
        <w:tc>
          <w:tcPr>
            <w:tcW w:w="2274" w:type="dxa"/>
            <w:vAlign w:val="center"/>
          </w:tcPr>
          <w:p w14:paraId="0641D7A7">
            <w:pPr>
              <w:pStyle w:val="2"/>
              <w:ind w:left="0" w:leftChars="0" w:firstLine="0" w:firstLineChars="0"/>
              <w:jc w:val="center"/>
              <w:rPr>
                <w:rFonts w:hint="eastAsia" w:asciiTheme="minorEastAsia" w:hAnsiTheme="minorEastAsia" w:eastAsiaTheme="minorEastAsia"/>
                <w:sz w:val="24"/>
                <w:szCs w:val="24"/>
              </w:rPr>
            </w:pPr>
            <w:r>
              <w:t>P</w:t>
            </w:r>
            <w:r>
              <w:rPr>
                <w:rFonts w:hint="eastAsia"/>
              </w:rPr>
              <w:t>pr直接</w:t>
            </w:r>
          </w:p>
        </w:tc>
        <w:tc>
          <w:tcPr>
            <w:tcW w:w="846" w:type="dxa"/>
            <w:vAlign w:val="center"/>
          </w:tcPr>
          <w:p w14:paraId="54A91F3B">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79DACA76">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27104405">
            <w:pPr>
              <w:jc w:val="center"/>
              <w:rPr>
                <w:rFonts w:hint="eastAsia" w:ascii="宋体" w:hAnsi="宋体" w:eastAsia="宋体" w:cs="宋体"/>
                <w:bCs/>
                <w:spacing w:val="0"/>
                <w:kern w:val="2"/>
                <w:sz w:val="21"/>
                <w:szCs w:val="21"/>
                <w:lang w:val="en-US" w:eastAsia="zh-CN" w:bidi="ar-SA"/>
              </w:rPr>
            </w:pPr>
          </w:p>
        </w:tc>
      </w:tr>
      <w:tr w14:paraId="744F8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46" w:type="dxa"/>
            <w:vAlign w:val="center"/>
          </w:tcPr>
          <w:p w14:paraId="170E8DFE">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9</w:t>
            </w:r>
          </w:p>
        </w:tc>
        <w:tc>
          <w:tcPr>
            <w:tcW w:w="2274" w:type="dxa"/>
            <w:vAlign w:val="center"/>
          </w:tcPr>
          <w:p w14:paraId="32D125A4">
            <w:pPr>
              <w:pStyle w:val="2"/>
              <w:ind w:left="0" w:leftChars="0" w:firstLine="0" w:firstLineChars="0"/>
              <w:jc w:val="center"/>
              <w:rPr>
                <w:rFonts w:hint="eastAsia" w:asciiTheme="minorEastAsia" w:hAnsiTheme="minorEastAsia" w:eastAsiaTheme="minorEastAsia"/>
                <w:sz w:val="24"/>
                <w:szCs w:val="24"/>
              </w:rPr>
            </w:pPr>
            <w:r>
              <w:rPr>
                <w:rFonts w:hint="eastAsia"/>
              </w:rPr>
              <w:t>台盆下水管</w:t>
            </w:r>
          </w:p>
        </w:tc>
        <w:tc>
          <w:tcPr>
            <w:tcW w:w="846" w:type="dxa"/>
            <w:vAlign w:val="center"/>
          </w:tcPr>
          <w:p w14:paraId="6F997652">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14:paraId="2CCF128B">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14:paraId="31C03946">
            <w:pPr>
              <w:jc w:val="center"/>
              <w:rPr>
                <w:rFonts w:hint="eastAsia" w:ascii="宋体" w:hAnsi="宋体" w:eastAsia="宋体" w:cs="宋体"/>
                <w:bCs/>
                <w:spacing w:val="0"/>
                <w:kern w:val="2"/>
                <w:sz w:val="21"/>
                <w:szCs w:val="21"/>
                <w:lang w:val="en-US" w:eastAsia="zh-CN" w:bidi="ar-SA"/>
              </w:rPr>
            </w:pPr>
          </w:p>
        </w:tc>
      </w:tr>
    </w:tbl>
    <w:p w14:paraId="4B3A62AF">
      <w:pPr>
        <w:spacing w:line="480" w:lineRule="exact"/>
        <w:ind w:firstLine="420" w:firstLineChars="200"/>
        <w:rPr>
          <w:rFonts w:hint="eastAsia" w:ascii="宋体" w:hAnsi="宋体" w:cs="宋体"/>
          <w:bCs/>
          <w:szCs w:val="21"/>
          <w:lang w:val="en-US" w:eastAsia="zh-CN"/>
        </w:rPr>
      </w:pPr>
    </w:p>
    <w:p w14:paraId="7DC3E99F">
      <w:pPr>
        <w:spacing w:line="480" w:lineRule="exact"/>
        <w:ind w:firstLine="420" w:firstLineChars="200"/>
        <w:rPr>
          <w:rFonts w:hint="eastAsia" w:ascii="宋体" w:hAnsi="宋体" w:cs="宋体"/>
          <w:bCs/>
          <w:szCs w:val="21"/>
          <w:lang w:val="en-US" w:eastAsia="zh-CN"/>
        </w:rPr>
      </w:pPr>
    </w:p>
    <w:p w14:paraId="06739E09">
      <w:pPr>
        <w:spacing w:line="480" w:lineRule="exact"/>
        <w:ind w:firstLine="420" w:firstLineChars="200"/>
        <w:rPr>
          <w:rFonts w:hint="eastAsia" w:ascii="宋体" w:hAnsi="宋体" w:cs="宋体"/>
          <w:bCs/>
          <w:szCs w:val="21"/>
          <w:lang w:val="en-US" w:eastAsia="zh-CN"/>
        </w:rPr>
      </w:pPr>
    </w:p>
    <w:p w14:paraId="0A095B8A">
      <w:pPr>
        <w:spacing w:line="480" w:lineRule="exact"/>
        <w:ind w:firstLine="420" w:firstLineChars="200"/>
        <w:rPr>
          <w:rFonts w:hint="eastAsia" w:ascii="宋体" w:hAnsi="宋体" w:cs="宋体"/>
          <w:bCs/>
          <w:szCs w:val="21"/>
          <w:lang w:val="en-US" w:eastAsia="zh-CN"/>
        </w:rPr>
      </w:pPr>
    </w:p>
    <w:p w14:paraId="7508E2D9">
      <w:pPr>
        <w:pStyle w:val="3"/>
        <w:numPr>
          <w:ilvl w:val="0"/>
          <w:numId w:val="0"/>
        </w:numPr>
        <w:tabs>
          <w:tab w:val="clear" w:pos="1440"/>
          <w:tab w:val="clear" w:pos="5670"/>
        </w:tabs>
        <w:ind w:leftChars="1203"/>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1300E5BF">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eastAsia="zh-CN"/>
        </w:rPr>
        <w:t>服务</w:t>
      </w:r>
      <w:r>
        <w:rPr>
          <w:rFonts w:hint="eastAsia" w:asciiTheme="minorEastAsia" w:hAnsiTheme="minorEastAsia" w:eastAsiaTheme="minorEastAsia"/>
          <w:b/>
          <w:color w:val="auto"/>
          <w:sz w:val="28"/>
          <w:szCs w:val="28"/>
          <w:highlight w:val="none"/>
        </w:rPr>
        <w:t>类合同条款</w:t>
      </w:r>
    </w:p>
    <w:p w14:paraId="33958D96">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534BA5B6">
      <w:pPr>
        <w:spacing w:line="480" w:lineRule="auto"/>
        <w:jc w:val="center"/>
        <w:rPr>
          <w:rFonts w:asciiTheme="minorEastAsia" w:hAnsiTheme="minorEastAsia" w:eastAsiaTheme="minorEastAsia"/>
          <w:b/>
          <w:color w:val="auto"/>
          <w:sz w:val="24"/>
          <w:highlight w:val="none"/>
        </w:rPr>
      </w:pPr>
    </w:p>
    <w:p w14:paraId="5C211CE4">
      <w:pPr>
        <w:spacing w:before="120" w:line="480" w:lineRule="auto"/>
        <w:ind w:left="96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p>
    <w:p w14:paraId="0E576E5A">
      <w:pPr>
        <w:spacing w:before="120" w:line="480" w:lineRule="auto"/>
        <w:ind w:left="960"/>
        <w:rPr>
          <w:rFonts w:asciiTheme="minorEastAsia" w:hAnsiTheme="minorEastAsia" w:eastAsiaTheme="minorEastAsia"/>
          <w:color w:val="auto"/>
          <w:sz w:val="24"/>
          <w:highlight w:val="none"/>
        </w:rPr>
      </w:pPr>
    </w:p>
    <w:p w14:paraId="3599DB1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14:paraId="32B1B0A7">
      <w:pPr>
        <w:spacing w:before="120" w:line="480" w:lineRule="auto"/>
        <w:ind w:left="960"/>
        <w:rPr>
          <w:rFonts w:asciiTheme="minorEastAsia" w:hAnsiTheme="minorEastAsia" w:eastAsiaTheme="minorEastAsia"/>
          <w:color w:val="auto"/>
          <w:sz w:val="24"/>
          <w:highlight w:val="none"/>
        </w:rPr>
      </w:pPr>
    </w:p>
    <w:p w14:paraId="5E536D2D">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76B2FF9D">
      <w:pPr>
        <w:spacing w:before="120" w:line="480" w:lineRule="auto"/>
        <w:ind w:firstLine="960" w:firstLineChars="400"/>
        <w:rPr>
          <w:rFonts w:asciiTheme="minorEastAsia" w:hAnsiTheme="minorEastAsia" w:eastAsiaTheme="minorEastAsia"/>
          <w:color w:val="auto"/>
          <w:sz w:val="24"/>
          <w:highlight w:val="none"/>
        </w:rPr>
      </w:pPr>
    </w:p>
    <w:p w14:paraId="391D6D04">
      <w:pPr>
        <w:spacing w:before="120" w:line="480" w:lineRule="auto"/>
        <w:ind w:firstLine="960" w:firstLineChars="400"/>
        <w:rPr>
          <w:rFonts w:asciiTheme="minorEastAsia" w:hAnsiTheme="minorEastAsia" w:eastAsiaTheme="minorEastAsia"/>
          <w:color w:val="auto"/>
          <w:sz w:val="24"/>
          <w:highlight w:val="none"/>
        </w:rPr>
      </w:pPr>
    </w:p>
    <w:p w14:paraId="7DFC2946">
      <w:pPr>
        <w:spacing w:before="120" w:line="480" w:lineRule="auto"/>
        <w:ind w:firstLine="960" w:firstLineChars="400"/>
        <w:rPr>
          <w:rFonts w:asciiTheme="minorEastAsia" w:hAnsiTheme="minorEastAsia" w:eastAsiaTheme="minorEastAsia"/>
          <w:color w:val="auto"/>
          <w:sz w:val="24"/>
          <w:highlight w:val="none"/>
        </w:rPr>
      </w:pPr>
    </w:p>
    <w:p w14:paraId="22C371B5">
      <w:pPr>
        <w:spacing w:before="120" w:line="480" w:lineRule="auto"/>
        <w:rPr>
          <w:rFonts w:asciiTheme="minorEastAsia" w:hAnsiTheme="minorEastAsia" w:eastAsiaTheme="minorEastAsia"/>
          <w:color w:val="auto"/>
          <w:sz w:val="24"/>
          <w:highlight w:val="none"/>
        </w:rPr>
      </w:pPr>
    </w:p>
    <w:p w14:paraId="736D5CDE">
      <w:pPr>
        <w:spacing w:before="120" w:line="480" w:lineRule="auto"/>
        <w:ind w:firstLine="960" w:firstLineChars="400"/>
        <w:rPr>
          <w:rFonts w:asciiTheme="minorEastAsia" w:hAnsiTheme="minorEastAsia" w:eastAsiaTheme="minorEastAsia"/>
          <w:color w:val="auto"/>
          <w:sz w:val="24"/>
          <w:highlight w:val="none"/>
        </w:rPr>
      </w:pPr>
    </w:p>
    <w:p w14:paraId="164A6607">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779EBF9B">
      <w:pPr>
        <w:spacing w:before="120" w:line="480" w:lineRule="auto"/>
        <w:ind w:firstLine="960" w:firstLineChars="400"/>
        <w:rPr>
          <w:rFonts w:asciiTheme="minorEastAsia" w:hAnsiTheme="minorEastAsia" w:eastAsiaTheme="minorEastAsia"/>
          <w:color w:val="auto"/>
          <w:sz w:val="24"/>
          <w:highlight w:val="none"/>
        </w:rPr>
      </w:pPr>
    </w:p>
    <w:p w14:paraId="0BC3DA84">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36E57618">
      <w:pPr>
        <w:pStyle w:val="76"/>
        <w:rPr>
          <w:color w:val="auto"/>
          <w:highlight w:val="none"/>
        </w:rPr>
      </w:pPr>
    </w:p>
    <w:p w14:paraId="4A790989">
      <w:pPr>
        <w:spacing w:line="360" w:lineRule="auto"/>
        <w:ind w:firstLine="435"/>
        <w:rPr>
          <w:rFonts w:hint="eastAsia" w:asciiTheme="minorEastAsia" w:hAnsiTheme="minorEastAsia" w:eastAsiaTheme="minorEastAsia"/>
          <w:color w:val="auto"/>
          <w:sz w:val="24"/>
          <w:highlight w:val="none"/>
        </w:rPr>
      </w:pPr>
    </w:p>
    <w:p w14:paraId="41DED20D">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根据《中华人民共和国民法典》、《中华人民共和国政府采购法》等相关法律法规的规定，按照平等、自愿、公平和诚实信用的原则，经甲方和乙方协商一致，约定下述合同条款，以共同遵守并全面履行。</w:t>
      </w:r>
    </w:p>
    <w:p w14:paraId="080BC287">
      <w:pPr>
        <w:spacing w:line="360" w:lineRule="auto"/>
        <w:ind w:firstLine="437"/>
        <w:outlineLvl w:val="3"/>
        <w:rPr>
          <w:rFonts w:asciiTheme="minorEastAsia" w:hAnsiTheme="minorEastAsia" w:eastAsiaTheme="minorEastAsia"/>
          <w:b/>
          <w:bCs/>
          <w:color w:val="auto"/>
          <w:sz w:val="24"/>
          <w:highlight w:val="none"/>
          <w:lang w:val="zh-CN"/>
        </w:rPr>
      </w:pPr>
      <w:bookmarkStart w:id="74" w:name="_Toc24059"/>
      <w:bookmarkStart w:id="75" w:name="_Toc3029"/>
      <w:bookmarkStart w:id="76"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143B1699">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1E77B109">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08EAF74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1.1.2成交通知书；</w:t>
      </w:r>
    </w:p>
    <w:p w14:paraId="2169A210">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5632A1D1">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32DE5701">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58289BDD">
      <w:pPr>
        <w:spacing w:line="360" w:lineRule="auto"/>
        <w:ind w:firstLine="437"/>
        <w:outlineLvl w:val="3"/>
        <w:rPr>
          <w:rFonts w:hint="eastAsia" w:asciiTheme="minorEastAsia" w:hAnsiTheme="minorEastAsia" w:eastAsiaTheme="minorEastAsia"/>
          <w:b/>
          <w:bCs/>
          <w:color w:val="auto"/>
          <w:sz w:val="24"/>
          <w:highlight w:val="none"/>
          <w:lang w:val="zh-CN"/>
        </w:rPr>
      </w:pPr>
      <w:bookmarkStart w:id="77" w:name="_Toc27126"/>
      <w:bookmarkStart w:id="78" w:name="_Toc21295"/>
      <w:bookmarkStart w:id="79"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7"/>
      <w:bookmarkEnd w:id="78"/>
      <w:bookmarkEnd w:id="79"/>
      <w:r>
        <w:rPr>
          <w:rFonts w:hint="eastAsia" w:asciiTheme="minorEastAsia" w:hAnsiTheme="minorEastAsia" w:eastAsiaTheme="minorEastAsia"/>
          <w:b/>
          <w:bCs/>
          <w:color w:val="auto"/>
          <w:sz w:val="24"/>
          <w:highlight w:val="none"/>
          <w:lang w:val="zh-CN"/>
        </w:rPr>
        <w:t>服务</w:t>
      </w:r>
    </w:p>
    <w:p w14:paraId="0168C357">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01FCBAC3">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9020722">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07E5F221">
      <w:pPr>
        <w:spacing w:line="360" w:lineRule="auto"/>
        <w:ind w:firstLine="437"/>
        <w:outlineLvl w:val="3"/>
        <w:rPr>
          <w:rFonts w:asciiTheme="minorEastAsia" w:hAnsiTheme="minorEastAsia" w:eastAsiaTheme="minorEastAsia"/>
          <w:b/>
          <w:bCs/>
          <w:color w:val="auto"/>
          <w:sz w:val="24"/>
          <w:highlight w:val="none"/>
          <w:lang w:val="zh-CN"/>
        </w:rPr>
      </w:pPr>
      <w:bookmarkStart w:id="80" w:name="_Toc23292"/>
      <w:bookmarkStart w:id="81" w:name="_Toc21631"/>
      <w:bookmarkStart w:id="82"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70A18661">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3A3D4B4B">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62"/>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0F588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0357A1CD">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2D8A11D4">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1AF8A74C">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6459C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4FBCACC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58E63C79">
            <w:pPr>
              <w:ind w:firstLine="200"/>
              <w:jc w:val="center"/>
              <w:rPr>
                <w:rFonts w:asciiTheme="minorEastAsia" w:hAnsiTheme="minorEastAsia" w:eastAsiaTheme="minorEastAsia"/>
                <w:color w:val="auto"/>
                <w:sz w:val="24"/>
                <w:highlight w:val="none"/>
              </w:rPr>
            </w:pPr>
          </w:p>
        </w:tc>
        <w:tc>
          <w:tcPr>
            <w:tcW w:w="3368" w:type="dxa"/>
            <w:gridSpan w:val="2"/>
            <w:vAlign w:val="center"/>
          </w:tcPr>
          <w:p w14:paraId="1A8E75F0">
            <w:pPr>
              <w:ind w:firstLine="200"/>
              <w:jc w:val="center"/>
              <w:rPr>
                <w:rFonts w:asciiTheme="minorEastAsia" w:hAnsiTheme="minorEastAsia" w:eastAsiaTheme="minorEastAsia"/>
                <w:color w:val="auto"/>
                <w:sz w:val="24"/>
                <w:highlight w:val="none"/>
              </w:rPr>
            </w:pPr>
          </w:p>
        </w:tc>
      </w:tr>
      <w:tr w14:paraId="3206A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53CDB15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42ED3C56">
            <w:pPr>
              <w:ind w:firstLine="200"/>
              <w:jc w:val="center"/>
              <w:rPr>
                <w:rFonts w:asciiTheme="minorEastAsia" w:hAnsiTheme="minorEastAsia" w:eastAsiaTheme="minorEastAsia"/>
                <w:color w:val="auto"/>
                <w:sz w:val="24"/>
                <w:highlight w:val="none"/>
              </w:rPr>
            </w:pPr>
          </w:p>
        </w:tc>
        <w:tc>
          <w:tcPr>
            <w:tcW w:w="3368" w:type="dxa"/>
            <w:gridSpan w:val="2"/>
            <w:vAlign w:val="center"/>
          </w:tcPr>
          <w:p w14:paraId="055A87A1">
            <w:pPr>
              <w:ind w:firstLine="200"/>
              <w:jc w:val="center"/>
              <w:rPr>
                <w:rFonts w:asciiTheme="minorEastAsia" w:hAnsiTheme="minorEastAsia" w:eastAsiaTheme="minorEastAsia"/>
                <w:color w:val="auto"/>
                <w:sz w:val="24"/>
                <w:highlight w:val="none"/>
              </w:rPr>
            </w:pPr>
          </w:p>
        </w:tc>
      </w:tr>
      <w:tr w14:paraId="72392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F40681A">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0F7A3701">
            <w:pPr>
              <w:ind w:firstLine="200"/>
              <w:jc w:val="center"/>
              <w:rPr>
                <w:rFonts w:asciiTheme="minorEastAsia" w:hAnsiTheme="minorEastAsia" w:eastAsiaTheme="minorEastAsia"/>
                <w:color w:val="auto"/>
                <w:sz w:val="24"/>
                <w:highlight w:val="none"/>
              </w:rPr>
            </w:pPr>
          </w:p>
        </w:tc>
        <w:tc>
          <w:tcPr>
            <w:tcW w:w="3368" w:type="dxa"/>
            <w:gridSpan w:val="2"/>
            <w:vAlign w:val="center"/>
          </w:tcPr>
          <w:p w14:paraId="451C1C75">
            <w:pPr>
              <w:ind w:firstLine="200"/>
              <w:jc w:val="center"/>
              <w:rPr>
                <w:rFonts w:asciiTheme="minorEastAsia" w:hAnsiTheme="minorEastAsia" w:eastAsiaTheme="minorEastAsia"/>
                <w:color w:val="auto"/>
                <w:sz w:val="24"/>
                <w:highlight w:val="none"/>
              </w:rPr>
            </w:pPr>
          </w:p>
        </w:tc>
      </w:tr>
      <w:tr w14:paraId="04BF9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24FE033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61A973B9">
            <w:pPr>
              <w:ind w:firstLine="200"/>
              <w:jc w:val="center"/>
              <w:rPr>
                <w:rFonts w:asciiTheme="minorEastAsia" w:hAnsiTheme="minorEastAsia" w:eastAsiaTheme="minorEastAsia"/>
                <w:color w:val="auto"/>
                <w:sz w:val="24"/>
                <w:highlight w:val="none"/>
              </w:rPr>
            </w:pPr>
          </w:p>
        </w:tc>
        <w:tc>
          <w:tcPr>
            <w:tcW w:w="3368" w:type="dxa"/>
            <w:gridSpan w:val="2"/>
            <w:vAlign w:val="center"/>
          </w:tcPr>
          <w:p w14:paraId="1621CF14">
            <w:pPr>
              <w:ind w:firstLine="200"/>
              <w:jc w:val="center"/>
              <w:rPr>
                <w:rFonts w:asciiTheme="minorEastAsia" w:hAnsiTheme="minorEastAsia" w:eastAsiaTheme="minorEastAsia"/>
                <w:color w:val="auto"/>
                <w:sz w:val="24"/>
                <w:highlight w:val="none"/>
              </w:rPr>
            </w:pPr>
          </w:p>
        </w:tc>
      </w:tr>
      <w:tr w14:paraId="73D18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1A82B69B">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7C27053A">
            <w:pPr>
              <w:ind w:firstLine="200"/>
              <w:jc w:val="center"/>
              <w:rPr>
                <w:rFonts w:asciiTheme="minorEastAsia" w:hAnsiTheme="minorEastAsia" w:eastAsiaTheme="minorEastAsia"/>
                <w:color w:val="auto"/>
                <w:sz w:val="24"/>
                <w:highlight w:val="none"/>
              </w:rPr>
            </w:pPr>
          </w:p>
        </w:tc>
      </w:tr>
    </w:tbl>
    <w:p w14:paraId="1F821E72">
      <w:pPr>
        <w:spacing w:line="360" w:lineRule="auto"/>
        <w:ind w:firstLine="437"/>
        <w:outlineLvl w:val="3"/>
        <w:rPr>
          <w:rFonts w:asciiTheme="minorEastAsia" w:hAnsiTheme="minorEastAsia" w:eastAsiaTheme="minorEastAsia"/>
          <w:b/>
          <w:bCs/>
          <w:color w:val="auto"/>
          <w:sz w:val="24"/>
          <w:highlight w:val="none"/>
          <w:lang w:val="zh-CN"/>
        </w:rPr>
      </w:pPr>
      <w:bookmarkStart w:id="83" w:name="_Toc10340"/>
      <w:bookmarkStart w:id="84" w:name="_Toc22618"/>
      <w:bookmarkStart w:id="85"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37B1E75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5E4E51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A131838">
      <w:pPr>
        <w:spacing w:line="360" w:lineRule="auto"/>
        <w:ind w:firstLine="437"/>
        <w:outlineLvl w:val="3"/>
        <w:rPr>
          <w:rFonts w:asciiTheme="minorEastAsia" w:hAnsiTheme="minorEastAsia" w:eastAsiaTheme="minorEastAsia"/>
          <w:b/>
          <w:bCs/>
          <w:color w:val="auto"/>
          <w:sz w:val="24"/>
          <w:highlight w:val="none"/>
          <w:lang w:val="zh-CN"/>
        </w:rPr>
      </w:pPr>
      <w:bookmarkStart w:id="86" w:name="_Toc2846"/>
      <w:bookmarkStart w:id="87" w:name="_Toc32071"/>
      <w:bookmarkStart w:id="88" w:name="_Toc1930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6"/>
      <w:bookmarkEnd w:id="87"/>
      <w:bookmarkEnd w:id="88"/>
    </w:p>
    <w:p w14:paraId="36C53EDD">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2B9AA2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B11B18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EBBA6EC">
      <w:pPr>
        <w:spacing w:line="360" w:lineRule="auto"/>
        <w:ind w:firstLine="437"/>
        <w:outlineLvl w:val="3"/>
        <w:rPr>
          <w:rFonts w:asciiTheme="minorEastAsia" w:hAnsiTheme="minorEastAsia" w:eastAsiaTheme="minorEastAsia"/>
          <w:b/>
          <w:bCs/>
          <w:color w:val="auto"/>
          <w:sz w:val="24"/>
          <w:highlight w:val="none"/>
          <w:lang w:val="zh-CN"/>
        </w:rPr>
      </w:pPr>
      <w:bookmarkStart w:id="89" w:name="_Toc27250"/>
      <w:bookmarkStart w:id="90" w:name="_Toc19554"/>
      <w:bookmarkStart w:id="91" w:name="_Toc21423"/>
      <w:r>
        <w:rPr>
          <w:rFonts w:hint="eastAsia" w:asciiTheme="minorEastAsia" w:hAnsiTheme="minorEastAsia" w:eastAsiaTheme="minorEastAsia"/>
          <w:b/>
          <w:bCs/>
          <w:color w:val="auto"/>
          <w:sz w:val="24"/>
          <w:highlight w:val="none"/>
          <w:lang w:val="zh-CN"/>
        </w:rPr>
        <w:t>1.6 违约责任</w:t>
      </w:r>
      <w:bookmarkEnd w:id="89"/>
      <w:bookmarkEnd w:id="90"/>
      <w:bookmarkEnd w:id="91"/>
    </w:p>
    <w:p w14:paraId="38895F0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6BA727D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093CD72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8C5EE3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E9BB84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7CA51427">
      <w:pPr>
        <w:spacing w:line="360" w:lineRule="auto"/>
        <w:ind w:firstLine="437"/>
        <w:outlineLvl w:val="3"/>
        <w:rPr>
          <w:rFonts w:asciiTheme="minorEastAsia" w:hAnsiTheme="minorEastAsia" w:eastAsiaTheme="minorEastAsia"/>
          <w:b/>
          <w:bCs/>
          <w:color w:val="auto"/>
          <w:sz w:val="24"/>
          <w:highlight w:val="none"/>
          <w:lang w:val="zh-CN"/>
        </w:rPr>
      </w:pPr>
      <w:bookmarkStart w:id="92" w:name="_Toc28375"/>
      <w:bookmarkStart w:id="93" w:name="_Toc16021"/>
      <w:bookmarkStart w:id="94"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12C0C0A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3AAEECC1">
      <w:pPr>
        <w:spacing w:line="360" w:lineRule="auto"/>
        <w:ind w:firstLine="437"/>
        <w:outlineLvl w:val="3"/>
        <w:rPr>
          <w:rFonts w:asciiTheme="minorEastAsia" w:hAnsiTheme="minorEastAsia" w:eastAsiaTheme="minorEastAsia"/>
          <w:b/>
          <w:bCs/>
          <w:color w:val="auto"/>
          <w:sz w:val="24"/>
          <w:highlight w:val="none"/>
          <w:lang w:val="zh-CN"/>
        </w:rPr>
      </w:pPr>
      <w:bookmarkStart w:id="95" w:name="_Toc15322"/>
      <w:bookmarkStart w:id="96" w:name="_Toc11173"/>
      <w:bookmarkStart w:id="97"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0DB9F4DC">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455D24B7">
      <w:pPr>
        <w:autoSpaceDE w:val="0"/>
        <w:autoSpaceDN w:val="0"/>
        <w:adjustRightInd w:val="0"/>
        <w:spacing w:line="560" w:lineRule="exact"/>
        <w:rPr>
          <w:rFonts w:asciiTheme="minorEastAsia" w:hAnsiTheme="minorEastAsia" w:eastAsiaTheme="minorEastAsia"/>
          <w:color w:val="auto"/>
          <w:sz w:val="24"/>
          <w:highlight w:val="none"/>
          <w:lang w:val="zh-CN"/>
        </w:rPr>
      </w:pPr>
    </w:p>
    <w:p w14:paraId="6643FC50">
      <w:pPr>
        <w:autoSpaceDE w:val="0"/>
        <w:autoSpaceDN w:val="0"/>
        <w:adjustRightInd w:val="0"/>
        <w:spacing w:line="560" w:lineRule="exact"/>
        <w:rPr>
          <w:rFonts w:asciiTheme="minorEastAsia" w:hAnsiTheme="minorEastAsia" w:eastAsiaTheme="minorEastAsia"/>
          <w:color w:val="auto"/>
          <w:sz w:val="24"/>
          <w:highlight w:val="none"/>
          <w:lang w:val="zh-CN"/>
        </w:rPr>
      </w:pPr>
    </w:p>
    <w:p w14:paraId="2F206F82">
      <w:pPr>
        <w:autoSpaceDE w:val="0"/>
        <w:autoSpaceDN w:val="0"/>
        <w:adjustRightInd w:val="0"/>
        <w:spacing w:line="560" w:lineRule="exact"/>
        <w:rPr>
          <w:rFonts w:asciiTheme="minorEastAsia" w:hAnsiTheme="minorEastAsia" w:eastAsiaTheme="minorEastAsia"/>
          <w:color w:val="auto"/>
          <w:sz w:val="24"/>
          <w:highlight w:val="none"/>
          <w:lang w:val="zh-CN"/>
        </w:rPr>
      </w:pPr>
    </w:p>
    <w:p w14:paraId="4B7EC0C9">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7FE7C1A2">
      <w:pPr>
        <w:widowControl/>
        <w:spacing w:line="560" w:lineRule="exact"/>
        <w:jc w:val="left"/>
        <w:rPr>
          <w:rFonts w:hint="eastAsia" w:asciiTheme="minorEastAsia" w:hAnsiTheme="minorEastAsia" w:eastAsiaTheme="minorEastAsia"/>
          <w:bCs/>
          <w:color w:val="auto"/>
          <w:sz w:val="24"/>
          <w:highlight w:val="none"/>
        </w:rPr>
      </w:pPr>
    </w:p>
    <w:p w14:paraId="1EB4679C">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28FCD6AF">
      <w:pPr>
        <w:widowControl/>
        <w:spacing w:line="560" w:lineRule="exact"/>
        <w:jc w:val="left"/>
        <w:rPr>
          <w:rFonts w:asciiTheme="minorEastAsia" w:hAnsiTheme="minorEastAsia" w:eastAsiaTheme="minorEastAsia"/>
          <w:bCs/>
          <w:color w:val="auto"/>
          <w:sz w:val="24"/>
          <w:highlight w:val="none"/>
        </w:rPr>
      </w:pPr>
    </w:p>
    <w:p w14:paraId="48BFD853">
      <w:pPr>
        <w:widowControl/>
        <w:spacing w:line="560" w:lineRule="exact"/>
        <w:jc w:val="left"/>
        <w:rPr>
          <w:rFonts w:asciiTheme="minorEastAsia" w:hAnsiTheme="minorEastAsia" w:eastAsiaTheme="minorEastAsia"/>
          <w:bCs/>
          <w:color w:val="auto"/>
          <w:sz w:val="24"/>
          <w:highlight w:val="none"/>
        </w:rPr>
      </w:pPr>
    </w:p>
    <w:p w14:paraId="44B74563">
      <w:pPr>
        <w:pStyle w:val="76"/>
        <w:rPr>
          <w:color w:val="auto"/>
          <w:highlight w:val="none"/>
        </w:rPr>
      </w:pPr>
    </w:p>
    <w:p w14:paraId="22DFCFEE">
      <w:pPr>
        <w:widowControl/>
        <w:jc w:val="left"/>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p w14:paraId="41FB5F4B">
      <w:pPr>
        <w:spacing w:line="480" w:lineRule="auto"/>
        <w:jc w:val="center"/>
        <w:rPr>
          <w:rFonts w:asciiTheme="minorEastAsia" w:hAnsiTheme="minorEastAsia" w:eastAsiaTheme="minorEastAsia"/>
          <w:b/>
          <w:color w:val="auto"/>
          <w:sz w:val="24"/>
          <w:highlight w:val="none"/>
        </w:rPr>
      </w:pPr>
    </w:p>
    <w:bookmarkEnd w:id="72"/>
    <w:bookmarkEnd w:id="73"/>
    <w:p w14:paraId="7E62D08C">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第二部分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合同一般条款</w:t>
      </w:r>
    </w:p>
    <w:p w14:paraId="681A82D6">
      <w:pPr>
        <w:spacing w:line="360" w:lineRule="auto"/>
        <w:ind w:firstLine="437"/>
        <w:outlineLvl w:val="3"/>
        <w:rPr>
          <w:rFonts w:asciiTheme="minorEastAsia" w:hAnsiTheme="minorEastAsia" w:eastAsiaTheme="minorEastAsia"/>
          <w:b/>
          <w:bCs/>
          <w:color w:val="auto"/>
          <w:sz w:val="24"/>
          <w:highlight w:val="none"/>
          <w:lang w:val="zh-CN"/>
        </w:rPr>
      </w:pPr>
      <w:bookmarkStart w:id="98" w:name="_Toc487900349"/>
      <w:bookmarkStart w:id="99" w:name="_Ref467379094"/>
      <w:bookmarkStart w:id="100" w:name="_Toc28763"/>
      <w:bookmarkStart w:id="101" w:name="_Toc19614"/>
      <w:bookmarkStart w:id="102" w:name="_Ref467378404"/>
      <w:bookmarkStart w:id="103" w:name="_Toc259093669"/>
      <w:bookmarkStart w:id="104" w:name="_Toc279701240"/>
      <w:bookmarkStart w:id="105" w:name="_Ref467379205"/>
      <w:bookmarkStart w:id="106" w:name="_Ref467379214"/>
      <w:bookmarkStart w:id="107" w:name="_Ref467379101"/>
      <w:bookmarkStart w:id="108" w:name="_Ref467379225"/>
      <w:bookmarkStart w:id="109" w:name="_Ref467378463"/>
      <w:bookmarkStart w:id="110" w:name="_Ref467379195"/>
      <w:bookmarkStart w:id="111" w:name="_Ref467378499"/>
      <w:bookmarkStart w:id="112" w:name="_Toc16917"/>
      <w:bookmarkStart w:id="113" w:name="_Ref467379109"/>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 xml:space="preserve"> 定义</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3A0FA41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本合同中的下列</w:t>
      </w:r>
      <w:r>
        <w:rPr>
          <w:rFonts w:hint="eastAsia" w:asciiTheme="minorEastAsia" w:hAnsiTheme="minorEastAsia" w:eastAsiaTheme="minorEastAsia"/>
          <w:color w:val="auto"/>
          <w:sz w:val="24"/>
          <w:highlight w:val="none"/>
        </w:rPr>
        <w:t>词</w:t>
      </w:r>
      <w:r>
        <w:rPr>
          <w:rFonts w:asciiTheme="minorEastAsia" w:hAnsiTheme="minorEastAsia" w:eastAsiaTheme="minorEastAsia"/>
          <w:color w:val="auto"/>
          <w:sz w:val="24"/>
          <w:highlight w:val="none"/>
        </w:rPr>
        <w:t>语应</w:t>
      </w:r>
      <w:r>
        <w:rPr>
          <w:rFonts w:hint="eastAsia" w:asciiTheme="minorEastAsia" w:hAnsiTheme="minorEastAsia" w:eastAsiaTheme="minorEastAsia"/>
          <w:color w:val="auto"/>
          <w:sz w:val="24"/>
          <w:highlight w:val="none"/>
        </w:rPr>
        <w:t>按以下内容进行</w:t>
      </w:r>
      <w:r>
        <w:rPr>
          <w:rFonts w:asciiTheme="minorEastAsia" w:hAnsiTheme="minorEastAsia" w:eastAsiaTheme="minorEastAsia"/>
          <w:color w:val="auto"/>
          <w:sz w:val="24"/>
          <w:highlight w:val="none"/>
        </w:rPr>
        <w:t>解释：</w:t>
      </w:r>
    </w:p>
    <w:p w14:paraId="3AF6AC5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“合同”系指采购人和</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人签订的载明双方当事人所达成的协议，并包括所有的附件、附录和构成合同的其他文件。</w:t>
      </w:r>
    </w:p>
    <w:p w14:paraId="52A6C3E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1.2“合同价”系指根据合同约定，</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人在完全履行合同义务后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采购人应支付给</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人的价格。</w:t>
      </w:r>
    </w:p>
    <w:p w14:paraId="3ADAC38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1.3</w:t>
      </w:r>
      <w:r>
        <w:rPr>
          <w:rFonts w:hint="eastAsia" w:asciiTheme="minorEastAsia" w:hAnsiTheme="minorEastAsia" w:eastAsiaTheme="minorEastAsia"/>
          <w:color w:val="auto"/>
          <w:sz w:val="24"/>
          <w:highlight w:val="none"/>
        </w:rPr>
        <w:t>“服务”系指成交供应商根据合同约定应向采购人履行的除货物和工程以外的其他政府采购对象，包括采购人自身需要的服务和向社会公众提供的公共服务。</w:t>
      </w:r>
    </w:p>
    <w:p w14:paraId="2AF684C0">
      <w:pPr>
        <w:spacing w:line="360" w:lineRule="auto"/>
        <w:ind w:firstLine="435"/>
        <w:rPr>
          <w:rFonts w:asciiTheme="minorEastAsia" w:hAnsiTheme="minorEastAsia" w:eastAsiaTheme="minorEastAsia"/>
          <w:color w:val="auto"/>
          <w:sz w:val="24"/>
          <w:highlight w:val="none"/>
        </w:rPr>
      </w:pPr>
      <w:bookmarkStart w:id="114" w:name="_Ref46737884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甲方</w:t>
      </w:r>
      <w:r>
        <w:rPr>
          <w:rFonts w:asciiTheme="minorEastAsia" w:hAnsiTheme="minorEastAsia" w:eastAsiaTheme="minorEastAsia"/>
          <w:color w:val="auto"/>
          <w:sz w:val="24"/>
          <w:highlight w:val="none"/>
        </w:rPr>
        <w:t>”系指与</w:t>
      </w:r>
      <w:r>
        <w:rPr>
          <w:rFonts w:hint="eastAsia" w:asciiTheme="minorEastAsia" w:hAnsiTheme="minorEastAsia" w:eastAsiaTheme="minorEastAsia"/>
          <w:color w:val="auto"/>
          <w:sz w:val="24"/>
          <w:highlight w:val="none"/>
          <w:lang w:eastAsia="zh-CN"/>
        </w:rPr>
        <w:t>成交</w:t>
      </w:r>
      <w:r>
        <w:rPr>
          <w:rFonts w:hint="eastAsia" w:asciiTheme="minorEastAsia" w:hAnsiTheme="minorEastAsia" w:eastAsiaTheme="minorEastAsia"/>
          <w:color w:val="auto"/>
          <w:sz w:val="24"/>
          <w:highlight w:val="none"/>
        </w:rPr>
        <w:t>人</w:t>
      </w:r>
      <w:r>
        <w:rPr>
          <w:rFonts w:asciiTheme="minorEastAsia" w:hAnsiTheme="minorEastAsia" w:eastAsiaTheme="minorEastAsia"/>
          <w:color w:val="auto"/>
          <w:sz w:val="24"/>
          <w:highlight w:val="none"/>
        </w:rPr>
        <w:t>签署合同的采购人</w:t>
      </w:r>
      <w:bookmarkEnd w:id="114"/>
      <w:r>
        <w:rPr>
          <w:rFonts w:hint="eastAsia" w:asciiTheme="minorEastAsia" w:hAnsiTheme="minorEastAsia" w:eastAsiaTheme="minorEastAsia"/>
          <w:color w:val="auto"/>
          <w:sz w:val="24"/>
          <w:highlight w:val="none"/>
        </w:rPr>
        <w:t>；采购人委托采购代理机构代表其与乙方签订合同的，采购人的授权委托书作为合同附件。</w:t>
      </w:r>
    </w:p>
    <w:p w14:paraId="704979D7">
      <w:pPr>
        <w:spacing w:line="360" w:lineRule="auto"/>
        <w:ind w:firstLine="435"/>
        <w:rPr>
          <w:rFonts w:asciiTheme="minorEastAsia" w:hAnsiTheme="minorEastAsia" w:eastAsiaTheme="minorEastAsia"/>
          <w:color w:val="auto"/>
          <w:sz w:val="24"/>
          <w:highlight w:val="none"/>
        </w:rPr>
      </w:pPr>
      <w:bookmarkStart w:id="115" w:name="_Ref46737940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“乙方”系指根据合同约定交付货物的</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w:t>
      </w:r>
      <w:bookmarkEnd w:id="115"/>
      <w:r>
        <w:rPr>
          <w:rFonts w:hint="eastAsia" w:asciiTheme="minorEastAsia" w:hAnsiTheme="minorEastAsia" w:eastAsiaTheme="minorEastAsia"/>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3D71F401">
      <w:pPr>
        <w:spacing w:line="360" w:lineRule="auto"/>
        <w:ind w:firstLine="435"/>
        <w:rPr>
          <w:rFonts w:asciiTheme="minorEastAsia" w:hAnsiTheme="minorEastAsia" w:eastAsiaTheme="minorEastAsia"/>
          <w:color w:val="auto"/>
          <w:sz w:val="24"/>
          <w:highlight w:val="none"/>
        </w:rPr>
      </w:pPr>
      <w:bookmarkStart w:id="116" w:name="_Ref467379436"/>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6</w:t>
      </w:r>
      <w:r>
        <w:rPr>
          <w:rFonts w:asciiTheme="minorEastAsia" w:hAnsiTheme="minorEastAsia" w:eastAsiaTheme="minorEastAsia"/>
          <w:color w:val="auto"/>
          <w:sz w:val="24"/>
          <w:highlight w:val="none"/>
        </w:rPr>
        <w:t>“现场”系指合同约定货物将要运至</w:t>
      </w:r>
      <w:r>
        <w:rPr>
          <w:rFonts w:hint="eastAsia" w:asciiTheme="minorEastAsia" w:hAnsiTheme="minorEastAsia" w:eastAsiaTheme="minorEastAsia"/>
          <w:color w:val="auto"/>
          <w:sz w:val="24"/>
          <w:highlight w:val="none"/>
        </w:rPr>
        <w:t>或者</w:t>
      </w:r>
      <w:r>
        <w:rPr>
          <w:rFonts w:asciiTheme="minorEastAsia" w:hAnsiTheme="minorEastAsia" w:eastAsiaTheme="minorEastAsia"/>
          <w:color w:val="auto"/>
          <w:sz w:val="24"/>
          <w:highlight w:val="none"/>
        </w:rPr>
        <w:t>安装的地点。</w:t>
      </w:r>
      <w:bookmarkEnd w:id="116"/>
    </w:p>
    <w:p w14:paraId="07302BAD">
      <w:pPr>
        <w:spacing w:line="360" w:lineRule="auto"/>
        <w:ind w:firstLine="437"/>
        <w:outlineLvl w:val="3"/>
        <w:rPr>
          <w:rFonts w:asciiTheme="minorEastAsia" w:hAnsiTheme="minorEastAsia" w:eastAsiaTheme="minorEastAsia"/>
          <w:b/>
          <w:bCs/>
          <w:color w:val="auto"/>
          <w:sz w:val="24"/>
          <w:highlight w:val="none"/>
          <w:lang w:val="zh-CN"/>
        </w:rPr>
      </w:pPr>
      <w:bookmarkStart w:id="117" w:name="_Toc32504"/>
      <w:bookmarkStart w:id="118" w:name="_Toc487900350"/>
      <w:bookmarkStart w:id="119" w:name="_Toc13336"/>
      <w:bookmarkStart w:id="120" w:name="_Toc27635"/>
      <w:bookmarkStart w:id="121" w:name="_Toc259093670"/>
      <w:bookmarkStart w:id="122" w:name="_Toc279701241"/>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2 技术规范</w:t>
      </w:r>
      <w:bookmarkEnd w:id="117"/>
      <w:bookmarkEnd w:id="118"/>
      <w:bookmarkEnd w:id="119"/>
      <w:bookmarkEnd w:id="120"/>
      <w:bookmarkEnd w:id="121"/>
      <w:bookmarkEnd w:id="122"/>
    </w:p>
    <w:p w14:paraId="323712E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货物所应遵守的技术规范应与采购文件规定的技术规范和技术规范附件(如果有的话)及其技术规范偏差表(如果被甲方接受的话)相一致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如果采购文件中没有技术规范的相应说明，那么应以国家有关部门最新颁布的相应标准</w:t>
      </w:r>
      <w:r>
        <w:rPr>
          <w:rFonts w:hint="eastAsia" w:asciiTheme="minorEastAsia" w:hAnsiTheme="minorEastAsia" w:eastAsiaTheme="minorEastAsia"/>
          <w:color w:val="auto"/>
          <w:sz w:val="24"/>
          <w:highlight w:val="none"/>
        </w:rPr>
        <w:t>和</w:t>
      </w:r>
      <w:r>
        <w:rPr>
          <w:rFonts w:asciiTheme="minorEastAsia" w:hAnsiTheme="minorEastAsia" w:eastAsiaTheme="minorEastAsia"/>
          <w:color w:val="auto"/>
          <w:sz w:val="24"/>
          <w:highlight w:val="none"/>
        </w:rPr>
        <w:t>规范为准。</w:t>
      </w:r>
    </w:p>
    <w:p w14:paraId="1630353D">
      <w:pPr>
        <w:spacing w:line="360" w:lineRule="auto"/>
        <w:ind w:firstLine="437"/>
        <w:outlineLvl w:val="3"/>
        <w:rPr>
          <w:rFonts w:asciiTheme="minorEastAsia" w:hAnsiTheme="minorEastAsia" w:eastAsiaTheme="minorEastAsia"/>
          <w:b/>
          <w:bCs/>
          <w:color w:val="auto"/>
          <w:sz w:val="24"/>
          <w:highlight w:val="none"/>
          <w:lang w:val="zh-CN"/>
        </w:rPr>
      </w:pPr>
      <w:bookmarkStart w:id="123" w:name="_Toc9829"/>
      <w:bookmarkStart w:id="124" w:name="_Toc279701242"/>
      <w:bookmarkStart w:id="125" w:name="_Toc27853"/>
      <w:bookmarkStart w:id="126" w:name="_Toc487900351"/>
      <w:bookmarkStart w:id="127" w:name="_Toc31634"/>
      <w:bookmarkStart w:id="128" w:name="_Toc259093671"/>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3 知识产权</w:t>
      </w:r>
      <w:bookmarkEnd w:id="123"/>
      <w:bookmarkEnd w:id="124"/>
      <w:bookmarkEnd w:id="125"/>
      <w:bookmarkEnd w:id="126"/>
      <w:bookmarkEnd w:id="127"/>
      <w:bookmarkEnd w:id="128"/>
    </w:p>
    <w:p w14:paraId="73B546B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2.3.1乙</w:t>
      </w:r>
      <w:r>
        <w:rPr>
          <w:rFonts w:asciiTheme="minorEastAsia" w:hAnsiTheme="minorEastAsia" w:eastAsiaTheme="minorEastAsia"/>
          <w:color w:val="auto"/>
          <w:sz w:val="24"/>
          <w:highlight w:val="none"/>
        </w:rPr>
        <w:t>方应保证甲方在使用该货物或其任何一部分时不受任何第三方提出的侵犯其著作权、商标权、专利权等知识产权方面的起诉</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如果任何第三方提出侵权</w:t>
      </w:r>
      <w:r>
        <w:rPr>
          <w:rFonts w:hint="eastAsia" w:asciiTheme="minorEastAsia" w:hAnsiTheme="minorEastAsia" w:eastAsiaTheme="minorEastAsia"/>
          <w:color w:val="auto"/>
          <w:sz w:val="24"/>
          <w:highlight w:val="none"/>
        </w:rPr>
        <w:t>指控</w:t>
      </w:r>
      <w:r>
        <w:rPr>
          <w:rFonts w:asciiTheme="minorEastAsia" w:hAnsiTheme="minorEastAsia" w:eastAsiaTheme="minorEastAsia"/>
          <w:color w:val="auto"/>
          <w:sz w:val="24"/>
          <w:highlight w:val="none"/>
        </w:rPr>
        <w:t>，那么乙方须与该第三方交涉并承担由此发生的一切责任、费用和赔偿</w:t>
      </w:r>
      <w:r>
        <w:rPr>
          <w:rFonts w:hint="eastAsia" w:asciiTheme="minorEastAsia" w:hAnsiTheme="minorEastAsia" w:eastAsiaTheme="minorEastAsia"/>
          <w:color w:val="auto"/>
          <w:sz w:val="24"/>
          <w:highlight w:val="none"/>
        </w:rPr>
        <w:t>；</w:t>
      </w:r>
    </w:p>
    <w:p w14:paraId="4C63656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2.3.2具有知识产权的计算机软件等货物的知识产权归属，</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14EA60E2">
      <w:pPr>
        <w:spacing w:line="360" w:lineRule="auto"/>
        <w:ind w:firstLine="437"/>
        <w:outlineLvl w:val="3"/>
        <w:rPr>
          <w:rFonts w:asciiTheme="minorEastAsia" w:hAnsiTheme="minorEastAsia" w:eastAsiaTheme="minorEastAsia"/>
          <w:b/>
          <w:bCs/>
          <w:color w:val="auto"/>
          <w:sz w:val="24"/>
          <w:highlight w:val="none"/>
          <w:lang w:val="zh-CN"/>
        </w:rPr>
      </w:pPr>
      <w:bookmarkStart w:id="129" w:name="_Toc487900354"/>
      <w:bookmarkStart w:id="130" w:name="_Toc279701245"/>
      <w:bookmarkStart w:id="131" w:name="_Ref467379536"/>
      <w:bookmarkStart w:id="132" w:name="_Ref467378591"/>
      <w:bookmarkStart w:id="133" w:name="_Ref467378541"/>
      <w:bookmarkStart w:id="134" w:name="_Ref467379542"/>
      <w:bookmarkStart w:id="135" w:name="_Toc259093674"/>
      <w:bookmarkStart w:id="136" w:name="_Ref467379527"/>
      <w:bookmarkStart w:id="137" w:name="_Toc19074"/>
      <w:bookmarkStart w:id="138" w:name="_Toc26182"/>
      <w:bookmarkStart w:id="139" w:name="_Toc30272"/>
      <w:r>
        <w:rPr>
          <w:rFonts w:hint="eastAsia" w:asciiTheme="minorEastAsia" w:hAnsiTheme="minorEastAsia" w:eastAsiaTheme="minorEastAsia"/>
          <w:b/>
          <w:bCs/>
          <w:color w:val="auto"/>
          <w:sz w:val="24"/>
          <w:highlight w:val="none"/>
          <w:lang w:val="zh-CN"/>
        </w:rPr>
        <w:t>2.</w:t>
      </w:r>
      <w:bookmarkEnd w:id="129"/>
      <w:bookmarkEnd w:id="130"/>
      <w:bookmarkEnd w:id="131"/>
      <w:bookmarkEnd w:id="132"/>
      <w:bookmarkEnd w:id="133"/>
      <w:bookmarkEnd w:id="134"/>
      <w:bookmarkEnd w:id="135"/>
      <w:bookmarkEnd w:id="136"/>
      <w:r>
        <w:rPr>
          <w:rFonts w:hint="eastAsia" w:asciiTheme="minorEastAsia" w:hAnsiTheme="minorEastAsia" w:eastAsiaTheme="minorEastAsia"/>
          <w:b/>
          <w:bCs/>
          <w:color w:val="auto"/>
          <w:sz w:val="24"/>
          <w:highlight w:val="none"/>
          <w:lang w:val="en-US" w:eastAsia="zh-CN"/>
        </w:rPr>
        <w:t>4</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履约检查和问题反馈</w:t>
      </w:r>
      <w:bookmarkEnd w:id="137"/>
      <w:bookmarkEnd w:id="138"/>
      <w:bookmarkEnd w:id="139"/>
    </w:p>
    <w:p w14:paraId="1FE6B029">
      <w:pPr>
        <w:spacing w:line="360" w:lineRule="auto"/>
        <w:ind w:firstLine="435"/>
        <w:rPr>
          <w:rFonts w:asciiTheme="minorEastAsia" w:hAnsiTheme="minorEastAsia" w:eastAsiaTheme="minorEastAsia"/>
          <w:color w:val="auto"/>
          <w:sz w:val="24"/>
          <w:highlight w:val="none"/>
        </w:rPr>
      </w:pPr>
      <w:bookmarkStart w:id="140" w:name="_Ref467379657"/>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.1</w:t>
      </w:r>
      <w:bookmarkEnd w:id="140"/>
      <w:bookmarkStart w:id="141" w:name="_Toc186431854"/>
      <w:bookmarkStart w:id="142" w:name="_Toc259093676"/>
      <w:bookmarkStart w:id="143" w:name="_Ref467379793"/>
      <w:bookmarkStart w:id="144" w:name="_Toc279701247"/>
      <w:bookmarkStart w:id="145" w:name="_Toc487900357"/>
      <w:bookmarkStart w:id="146" w:name="_Ref467379807"/>
      <w:r>
        <w:rPr>
          <w:rFonts w:asciiTheme="minorEastAsia" w:hAnsiTheme="minorEastAsia" w:eastAsiaTheme="minorEastAsia"/>
          <w:color w:val="auto"/>
          <w:sz w:val="24"/>
          <w:highlight w:val="none"/>
        </w:rPr>
        <w:t>甲方</w:t>
      </w:r>
      <w:r>
        <w:rPr>
          <w:rFonts w:hint="eastAsia" w:asciiTheme="minorEastAsia" w:hAnsiTheme="minorEastAsia" w:eastAsiaTheme="minorEastAsia"/>
          <w:color w:val="auto"/>
          <w:sz w:val="24"/>
          <w:highlight w:val="none"/>
        </w:rPr>
        <w:t>有权</w:t>
      </w:r>
      <w:r>
        <w:rPr>
          <w:rFonts w:asciiTheme="minorEastAsia" w:hAnsiTheme="minorEastAsia" w:eastAsiaTheme="minorEastAsia"/>
          <w:color w:val="auto"/>
          <w:sz w:val="24"/>
          <w:highlight w:val="none"/>
        </w:rPr>
        <w:t>在其认为必要时</w:t>
      </w:r>
      <w:r>
        <w:rPr>
          <w:rFonts w:hint="eastAsia" w:asciiTheme="minorEastAsia" w:hAnsiTheme="minorEastAsia" w:eastAsiaTheme="minorEastAsia"/>
          <w:color w:val="auto"/>
          <w:sz w:val="24"/>
          <w:highlight w:val="none"/>
        </w:rPr>
        <w:t>，对乙方是否能够按照合同约定交付</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进行履约检查，以确保乙方所交付的</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能够依约满足甲方项目需求，但不得因履约检查妨碍乙方的正常工作，乙方应予积极配合；</w:t>
      </w:r>
    </w:p>
    <w:p w14:paraId="40C521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.2合同履行期间，甲方有权将履行过程中出现的问题反馈给乙方，双方当事人应以书面形式约定需要完善和改进的内容</w:t>
      </w:r>
      <w:bookmarkEnd w:id="141"/>
      <w:bookmarkStart w:id="147" w:name="_Toc186431855"/>
      <w:r>
        <w:rPr>
          <w:rFonts w:hint="eastAsia" w:asciiTheme="minorEastAsia" w:hAnsiTheme="minorEastAsia" w:eastAsiaTheme="minorEastAsia"/>
          <w:color w:val="auto"/>
          <w:sz w:val="24"/>
          <w:highlight w:val="none"/>
        </w:rPr>
        <w:t>。</w:t>
      </w:r>
    </w:p>
    <w:bookmarkEnd w:id="147"/>
    <w:p w14:paraId="5C63FC66">
      <w:pPr>
        <w:spacing w:line="360" w:lineRule="auto"/>
        <w:ind w:firstLine="437"/>
        <w:outlineLvl w:val="3"/>
        <w:rPr>
          <w:rFonts w:asciiTheme="minorEastAsia" w:hAnsiTheme="minorEastAsia" w:eastAsiaTheme="minorEastAsia"/>
          <w:b/>
          <w:bCs/>
          <w:color w:val="auto"/>
          <w:sz w:val="24"/>
          <w:highlight w:val="none"/>
          <w:lang w:val="zh-CN"/>
        </w:rPr>
      </w:pPr>
      <w:bookmarkStart w:id="148" w:name="_Toc7836"/>
      <w:bookmarkStart w:id="149" w:name="_Toc19219"/>
      <w:bookmarkStart w:id="150" w:name="_Toc28451"/>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结算方式和付款条件</w:t>
      </w:r>
      <w:bookmarkEnd w:id="142"/>
      <w:bookmarkEnd w:id="143"/>
      <w:bookmarkEnd w:id="144"/>
      <w:bookmarkEnd w:id="145"/>
      <w:bookmarkEnd w:id="146"/>
      <w:bookmarkEnd w:id="148"/>
      <w:bookmarkEnd w:id="149"/>
      <w:bookmarkEnd w:id="150"/>
    </w:p>
    <w:p w14:paraId="54807E1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26EEE209">
      <w:pPr>
        <w:spacing w:line="360" w:lineRule="auto"/>
        <w:ind w:firstLine="437"/>
        <w:outlineLvl w:val="3"/>
        <w:rPr>
          <w:rFonts w:asciiTheme="minorEastAsia" w:hAnsiTheme="minorEastAsia" w:eastAsiaTheme="minorEastAsia"/>
          <w:b/>
          <w:bCs/>
          <w:color w:val="auto"/>
          <w:sz w:val="24"/>
          <w:highlight w:val="none"/>
          <w:lang w:val="zh-CN"/>
        </w:rPr>
      </w:pPr>
      <w:bookmarkStart w:id="151" w:name="_Toc279701248"/>
      <w:bookmarkStart w:id="152" w:name="_Toc259093677"/>
      <w:bookmarkStart w:id="153" w:name="_Ref467379863"/>
      <w:bookmarkStart w:id="154" w:name="_Toc487900358"/>
      <w:bookmarkStart w:id="155" w:name="_Ref467379852"/>
      <w:bookmarkStart w:id="156" w:name="_Ref467379923"/>
      <w:bookmarkStart w:id="157" w:name="_Toc774"/>
      <w:bookmarkStart w:id="158" w:name="_Toc3225"/>
      <w:bookmarkStart w:id="159" w:name="_Toc16110"/>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技术资料</w:t>
      </w:r>
      <w:bookmarkEnd w:id="151"/>
      <w:bookmarkEnd w:id="152"/>
      <w:bookmarkEnd w:id="153"/>
      <w:bookmarkEnd w:id="154"/>
      <w:bookmarkEnd w:id="155"/>
      <w:bookmarkEnd w:id="156"/>
      <w:r>
        <w:rPr>
          <w:rFonts w:asciiTheme="minorEastAsia" w:hAnsiTheme="minorEastAsia" w:eastAsiaTheme="minorEastAsia"/>
          <w:b/>
          <w:bCs/>
          <w:color w:val="auto"/>
          <w:sz w:val="24"/>
          <w:highlight w:val="none"/>
          <w:lang w:val="zh-CN"/>
        </w:rPr>
        <w:t>和保密义务</w:t>
      </w:r>
      <w:bookmarkEnd w:id="157"/>
      <w:bookmarkEnd w:id="158"/>
      <w:bookmarkEnd w:id="159"/>
    </w:p>
    <w:p w14:paraId="37D1D23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乙方有权依据合同约定和项目需要，向甲方了解有关情况，调阅有关资料等，甲方应予积极配合；</w:t>
      </w:r>
    </w:p>
    <w:p w14:paraId="1A1036A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hint="eastAsia" w:asciiTheme="minorEastAsia" w:hAnsiTheme="minorEastAsia" w:eastAsiaTheme="minorEastAsia"/>
          <w:color w:val="auto"/>
          <w:sz w:val="24"/>
          <w:highlight w:val="none"/>
        </w:rPr>
        <w:t>.2乙方有义务妥善保管和保护由甲方提供的前款信息和资料等；</w:t>
      </w:r>
    </w:p>
    <w:p w14:paraId="31D3627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Theme="minorEastAsia" w:hAnsiTheme="minorEastAsia" w:eastAsiaTheme="minorEastAsia"/>
          <w:color w:val="auto"/>
          <w:sz w:val="24"/>
          <w:highlight w:val="none"/>
        </w:rPr>
        <w:t>技术情报</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技术资料</w:t>
      </w:r>
      <w:r>
        <w:rPr>
          <w:rFonts w:hint="eastAsia" w:asciiTheme="minorEastAsia" w:hAnsiTheme="minorEastAsia" w:eastAsiaTheme="minorEastAsia"/>
          <w:color w:val="auto"/>
          <w:sz w:val="24"/>
          <w:highlight w:val="none"/>
        </w:rPr>
        <w:t>、商业秘密和商业信息等，并采取一切合理和必要措施和方式防止任何第三方接触到对方当事人的上述保密信息和资料。</w:t>
      </w:r>
    </w:p>
    <w:p w14:paraId="48747567">
      <w:pPr>
        <w:spacing w:line="360" w:lineRule="auto"/>
        <w:ind w:firstLine="437"/>
        <w:outlineLvl w:val="3"/>
        <w:rPr>
          <w:rFonts w:asciiTheme="minorEastAsia" w:hAnsiTheme="minorEastAsia" w:eastAsiaTheme="minorEastAsia"/>
          <w:b/>
          <w:bCs/>
          <w:color w:val="auto"/>
          <w:sz w:val="24"/>
          <w:highlight w:val="none"/>
          <w:lang w:val="zh-CN"/>
        </w:rPr>
      </w:pPr>
      <w:bookmarkStart w:id="160" w:name="_Toc7860"/>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7</w:t>
      </w:r>
      <w:r>
        <w:rPr>
          <w:rFonts w:asciiTheme="minorEastAsia" w:hAnsiTheme="minorEastAsia" w:eastAsiaTheme="minorEastAsia"/>
          <w:b/>
          <w:bCs/>
          <w:color w:val="auto"/>
          <w:sz w:val="24"/>
          <w:highlight w:val="none"/>
          <w:lang w:val="zh-CN"/>
        </w:rPr>
        <w:t xml:space="preserve"> 质量保证</w:t>
      </w:r>
      <w:bookmarkEnd w:id="160"/>
    </w:p>
    <w:p w14:paraId="4C6CC55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.1乙方应建立和完善履行合同的内部质量保证体系，并提供相关内部规章制度给甲方，以便甲方进行监督检查；</w:t>
      </w:r>
    </w:p>
    <w:p w14:paraId="1F54221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.2乙方应保证履行合同的人员数量和素质、软件和硬件设备的配置、场地、环境和设施等满足全面履行合同的要求，并应接受甲方的监督检查。</w:t>
      </w:r>
    </w:p>
    <w:p w14:paraId="36215A64">
      <w:pPr>
        <w:spacing w:line="360" w:lineRule="auto"/>
        <w:ind w:firstLine="437"/>
        <w:outlineLvl w:val="3"/>
        <w:rPr>
          <w:rFonts w:asciiTheme="minorEastAsia" w:hAnsiTheme="minorEastAsia" w:eastAsiaTheme="minorEastAsia"/>
          <w:b/>
          <w:bCs/>
          <w:color w:val="auto"/>
          <w:sz w:val="24"/>
          <w:highlight w:val="none"/>
          <w:lang w:val="zh-CN"/>
        </w:rPr>
      </w:pPr>
      <w:bookmarkStart w:id="161" w:name="_Toc279701252"/>
      <w:bookmarkStart w:id="162" w:name="_Toc14055"/>
      <w:bookmarkStart w:id="163" w:name="_Toc487900362"/>
      <w:bookmarkStart w:id="164" w:name="_Toc259093681"/>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8</w:t>
      </w:r>
      <w:r>
        <w:rPr>
          <w:rFonts w:asciiTheme="minorEastAsia" w:hAnsiTheme="minorEastAsia" w:eastAsiaTheme="minorEastAsia"/>
          <w:b/>
          <w:bCs/>
          <w:color w:val="auto"/>
          <w:sz w:val="24"/>
          <w:highlight w:val="none"/>
          <w:lang w:val="zh-CN"/>
        </w:rPr>
        <w:t>延迟</w:t>
      </w:r>
      <w:bookmarkEnd w:id="161"/>
      <w:bookmarkEnd w:id="162"/>
      <w:bookmarkEnd w:id="163"/>
      <w:bookmarkEnd w:id="164"/>
      <w:r>
        <w:rPr>
          <w:rFonts w:hint="eastAsia" w:asciiTheme="minorEastAsia" w:hAnsiTheme="minorEastAsia" w:eastAsiaTheme="minorEastAsia"/>
          <w:b/>
          <w:bCs/>
          <w:color w:val="auto"/>
          <w:sz w:val="24"/>
          <w:highlight w:val="none"/>
          <w:lang w:val="zh-CN"/>
        </w:rPr>
        <w:t>履行</w:t>
      </w:r>
    </w:p>
    <w:p w14:paraId="1913942A">
      <w:pPr>
        <w:spacing w:line="360" w:lineRule="auto"/>
        <w:ind w:firstLine="437"/>
        <w:outlineLvl w:val="3"/>
        <w:rPr>
          <w:rFonts w:hint="eastAsia" w:asciiTheme="minorEastAsia" w:hAnsiTheme="minorEastAsia" w:eastAsiaTheme="minorEastAsia"/>
          <w:color w:val="auto"/>
          <w:sz w:val="24"/>
          <w:highlight w:val="none"/>
        </w:rPr>
      </w:pPr>
      <w:bookmarkStart w:id="165" w:name="_Toc7502"/>
      <w:bookmarkStart w:id="166" w:name="_Toc259093683"/>
      <w:bookmarkStart w:id="167" w:name="_Toc487900364"/>
      <w:bookmarkStart w:id="168" w:name="_Toc279701254"/>
      <w:bookmarkStart w:id="169" w:name="_Ref467378121"/>
      <w:r>
        <w:rPr>
          <w:rFonts w:hint="eastAsia" w:asciiTheme="minorEastAsia" w:hAnsiTheme="minorEastAsia" w:eastAsiaTheme="minorEastAsia"/>
          <w:color w:val="auto"/>
          <w:sz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14:paraId="73C45A42">
      <w:pPr>
        <w:spacing w:line="360" w:lineRule="auto"/>
        <w:ind w:firstLine="437"/>
        <w:outlineLvl w:val="3"/>
        <w:rPr>
          <w:rFonts w:asciiTheme="minorEastAsia" w:hAnsiTheme="minorEastAsia" w:eastAsiaTheme="minorEastAsia"/>
          <w:b/>
          <w:bCs/>
          <w:color w:val="auto"/>
          <w:sz w:val="24"/>
          <w:highlight w:val="none"/>
          <w:lang w:val="zh-CN"/>
        </w:rPr>
      </w:pPr>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9</w:t>
      </w:r>
      <w:r>
        <w:rPr>
          <w:rFonts w:asciiTheme="minorEastAsia" w:hAnsiTheme="minorEastAsia" w:eastAsiaTheme="minorEastAsia"/>
          <w:b/>
          <w:bCs/>
          <w:color w:val="auto"/>
          <w:sz w:val="24"/>
          <w:highlight w:val="none"/>
          <w:lang w:val="zh-CN"/>
        </w:rPr>
        <w:t>合同变更</w:t>
      </w:r>
      <w:bookmarkEnd w:id="165"/>
    </w:p>
    <w:p w14:paraId="049DCD1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.1双方当事人协商一致，可以签订书面补充合同的形式变更合同，但不得违背采购文件确定的事项；</w:t>
      </w:r>
    </w:p>
    <w:p w14:paraId="76750BF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.2合同继续履行将损害国家利益和社会公共利益的，双方当事人应当以书面形式变更合同。有过错的一方应当承担赔偿责任，双方当事人都有过错的，各自承担相应的责任。</w:t>
      </w:r>
      <w:bookmarkStart w:id="170" w:name="_Toc279701259"/>
      <w:bookmarkStart w:id="171" w:name="_Toc487900369"/>
      <w:bookmarkStart w:id="172" w:name="_Toc259093688"/>
    </w:p>
    <w:p w14:paraId="6843DEF3">
      <w:pPr>
        <w:spacing w:line="360" w:lineRule="auto"/>
        <w:ind w:firstLine="437"/>
        <w:outlineLvl w:val="3"/>
        <w:rPr>
          <w:rFonts w:asciiTheme="minorEastAsia" w:hAnsiTheme="minorEastAsia" w:eastAsiaTheme="minorEastAsia"/>
          <w:b/>
          <w:bCs/>
          <w:color w:val="auto"/>
          <w:sz w:val="24"/>
          <w:highlight w:val="none"/>
          <w:lang w:val="zh-CN"/>
        </w:rPr>
      </w:pPr>
      <w:bookmarkStart w:id="173" w:name="_Toc15237"/>
      <w:bookmarkStart w:id="174" w:name="_Toc22955"/>
      <w:bookmarkStart w:id="175" w:name="_Toc10366"/>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0</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合同转让</w:t>
      </w:r>
      <w:bookmarkEnd w:id="170"/>
      <w:bookmarkEnd w:id="171"/>
      <w:bookmarkEnd w:id="172"/>
      <w:r>
        <w:rPr>
          <w:rFonts w:asciiTheme="minorEastAsia" w:hAnsiTheme="minorEastAsia" w:eastAsiaTheme="minorEastAsia"/>
          <w:b/>
          <w:bCs/>
          <w:color w:val="auto"/>
          <w:sz w:val="24"/>
          <w:highlight w:val="none"/>
          <w:lang w:val="zh-CN"/>
        </w:rPr>
        <w:t>和分包</w:t>
      </w:r>
      <w:bookmarkEnd w:id="173"/>
      <w:bookmarkEnd w:id="174"/>
      <w:bookmarkEnd w:id="175"/>
    </w:p>
    <w:p w14:paraId="23F39E3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合同的权利义务依法不</w:t>
      </w:r>
      <w:r>
        <w:rPr>
          <w:rFonts w:hint="eastAsia" w:asciiTheme="minorEastAsia" w:hAnsiTheme="minorEastAsia" w:eastAsiaTheme="minorEastAsia"/>
          <w:color w:val="auto"/>
          <w:sz w:val="24"/>
          <w:highlight w:val="none"/>
        </w:rPr>
        <w:t>得</w:t>
      </w:r>
      <w:r>
        <w:rPr>
          <w:rFonts w:asciiTheme="minorEastAsia" w:hAnsiTheme="minorEastAsia" w:eastAsiaTheme="minorEastAsia"/>
          <w:color w:val="auto"/>
          <w:sz w:val="24"/>
          <w:highlight w:val="none"/>
        </w:rPr>
        <w:t>转让</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但经甲方</w:t>
      </w:r>
      <w:r>
        <w:rPr>
          <w:rFonts w:hint="eastAsia" w:asciiTheme="minorEastAsia" w:hAnsiTheme="minorEastAsia" w:eastAsiaTheme="minorEastAsia"/>
          <w:color w:val="auto"/>
          <w:sz w:val="24"/>
          <w:highlight w:val="none"/>
        </w:rPr>
        <w:t>同意，乙方可以依法采取分包方式履行合同，即：依法可以</w:t>
      </w:r>
      <w:r>
        <w:rPr>
          <w:rFonts w:asciiTheme="minorEastAsia" w:hAnsiTheme="minorEastAsia" w:eastAsiaTheme="minorEastAsia"/>
          <w:color w:val="auto"/>
          <w:sz w:val="24"/>
          <w:highlight w:val="none"/>
        </w:rPr>
        <w:t>将合同项下的部分非主体、非关键性工作分包给他人完成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接受分包的人应当具备相应的资格条件，并不得再次分包</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且乙方应就分包项目向甲方负责</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并</w:t>
      </w:r>
      <w:r>
        <w:rPr>
          <w:rFonts w:hint="eastAsia" w:asciiTheme="minorEastAsia" w:hAnsiTheme="minorEastAsia" w:eastAsiaTheme="minorEastAsia"/>
          <w:color w:val="auto"/>
          <w:sz w:val="24"/>
          <w:highlight w:val="none"/>
        </w:rPr>
        <w:t>与分包供应商就分包项目向甲方承担连带责任。</w:t>
      </w:r>
    </w:p>
    <w:p w14:paraId="48D2A972">
      <w:pPr>
        <w:spacing w:line="360" w:lineRule="auto"/>
        <w:ind w:firstLine="437"/>
        <w:outlineLvl w:val="3"/>
        <w:rPr>
          <w:rFonts w:asciiTheme="minorEastAsia" w:hAnsiTheme="minorEastAsia" w:eastAsiaTheme="minorEastAsia"/>
          <w:b/>
          <w:bCs/>
          <w:color w:val="auto"/>
          <w:sz w:val="24"/>
          <w:highlight w:val="none"/>
          <w:lang w:val="zh-CN"/>
        </w:rPr>
      </w:pPr>
      <w:bookmarkStart w:id="176" w:name="_Toc13566"/>
      <w:bookmarkStart w:id="177" w:name="_Toc14066"/>
      <w:bookmarkStart w:id="178" w:name="_Toc16508"/>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1</w:t>
      </w:r>
      <w:r>
        <w:rPr>
          <w:rFonts w:asciiTheme="minorEastAsia" w:hAnsiTheme="minorEastAsia" w:eastAsiaTheme="minorEastAsia"/>
          <w:b/>
          <w:bCs/>
          <w:color w:val="auto"/>
          <w:sz w:val="24"/>
          <w:highlight w:val="none"/>
          <w:lang w:val="zh-CN"/>
        </w:rPr>
        <w:t xml:space="preserve"> 不可抗力</w:t>
      </w:r>
      <w:bookmarkEnd w:id="176"/>
      <w:bookmarkEnd w:id="177"/>
      <w:bookmarkEnd w:id="178"/>
    </w:p>
    <w:p w14:paraId="149D4A0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.1如果任何一方遭遇法律规定的不可抗力，致使合同履行受阻时，履行合同的期限应予延长，延长的期限应相当于不可抗力所影响的时间</w:t>
      </w:r>
      <w:r>
        <w:rPr>
          <w:rFonts w:hint="eastAsia" w:asciiTheme="minorEastAsia" w:hAnsiTheme="minorEastAsia" w:eastAsiaTheme="minorEastAsia"/>
          <w:color w:val="auto"/>
          <w:sz w:val="24"/>
          <w:highlight w:val="none"/>
        </w:rPr>
        <w:t>；</w:t>
      </w:r>
    </w:p>
    <w:p w14:paraId="59B8BDD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.2因不可抗力致使不能实现合同目的的，当事人可以解除合同；</w:t>
      </w:r>
    </w:p>
    <w:p w14:paraId="4535121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.3因</w:t>
      </w:r>
      <w:r>
        <w:rPr>
          <w:rFonts w:asciiTheme="minorEastAsia" w:hAnsiTheme="minorEastAsia" w:eastAsiaTheme="minorEastAsia"/>
          <w:color w:val="auto"/>
          <w:sz w:val="24"/>
          <w:highlight w:val="none"/>
        </w:rPr>
        <w:t>不可抗力致使合同有变更必要的，双方当事人应在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约定时间内以书面形式变更合同</w:t>
      </w:r>
      <w:r>
        <w:rPr>
          <w:rFonts w:hint="eastAsia" w:asciiTheme="minorEastAsia" w:hAnsiTheme="minorEastAsia" w:eastAsiaTheme="minorEastAsia"/>
          <w:color w:val="auto"/>
          <w:sz w:val="24"/>
          <w:highlight w:val="none"/>
        </w:rPr>
        <w:t>；</w:t>
      </w:r>
    </w:p>
    <w:p w14:paraId="4166BB7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受</w:t>
      </w:r>
      <w:r>
        <w:rPr>
          <w:rFonts w:hint="eastAsia" w:asciiTheme="minorEastAsia" w:hAnsiTheme="minorEastAsia" w:eastAsiaTheme="minorEastAsia"/>
          <w:color w:val="auto"/>
          <w:sz w:val="24"/>
          <w:highlight w:val="none"/>
        </w:rPr>
        <w:t>不可抗力</w:t>
      </w:r>
      <w:r>
        <w:rPr>
          <w:rFonts w:asciiTheme="minorEastAsia" w:hAnsiTheme="minorEastAsia" w:eastAsiaTheme="minorEastAsia"/>
          <w:color w:val="auto"/>
          <w:sz w:val="24"/>
          <w:highlight w:val="none"/>
        </w:rPr>
        <w:t>影响的一方在不可抗力发生后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约定时间内以书面形式通知</w:t>
      </w:r>
      <w:r>
        <w:rPr>
          <w:rFonts w:hint="eastAsia" w:asciiTheme="minorEastAsia" w:hAnsiTheme="minorEastAsia" w:eastAsiaTheme="minorEastAsia"/>
          <w:color w:val="auto"/>
          <w:sz w:val="24"/>
          <w:highlight w:val="none"/>
        </w:rPr>
        <w:t>对</w:t>
      </w:r>
      <w:r>
        <w:rPr>
          <w:rFonts w:asciiTheme="minorEastAsia" w:hAnsiTheme="minorEastAsia" w:eastAsiaTheme="minorEastAsia"/>
          <w:color w:val="auto"/>
          <w:sz w:val="24"/>
          <w:highlight w:val="none"/>
        </w:rPr>
        <w:t>方当事人，并在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约定时间内，将有关部门出具的证明文件送达</w:t>
      </w:r>
      <w:r>
        <w:rPr>
          <w:rFonts w:hint="eastAsia" w:asciiTheme="minorEastAsia" w:hAnsiTheme="minorEastAsia" w:eastAsiaTheme="minorEastAsia"/>
          <w:color w:val="auto"/>
          <w:sz w:val="24"/>
          <w:highlight w:val="none"/>
        </w:rPr>
        <w:t>对方当事人</w:t>
      </w:r>
      <w:r>
        <w:rPr>
          <w:rFonts w:asciiTheme="minorEastAsia" w:hAnsiTheme="minorEastAsia" w:eastAsiaTheme="minorEastAsia"/>
          <w:color w:val="auto"/>
          <w:sz w:val="24"/>
          <w:highlight w:val="none"/>
        </w:rPr>
        <w:t>。</w:t>
      </w:r>
    </w:p>
    <w:p w14:paraId="3D7C4416">
      <w:pPr>
        <w:spacing w:line="360" w:lineRule="auto"/>
        <w:ind w:firstLine="437"/>
        <w:outlineLvl w:val="3"/>
        <w:rPr>
          <w:rFonts w:asciiTheme="minorEastAsia" w:hAnsiTheme="minorEastAsia" w:eastAsiaTheme="minorEastAsia"/>
          <w:b/>
          <w:bCs/>
          <w:color w:val="auto"/>
          <w:sz w:val="24"/>
          <w:highlight w:val="none"/>
          <w:lang w:val="zh-CN"/>
        </w:rPr>
      </w:pPr>
      <w:bookmarkStart w:id="179" w:name="_Toc487900365"/>
      <w:bookmarkStart w:id="180" w:name="_Toc259093684"/>
      <w:bookmarkStart w:id="181" w:name="_Toc279701255"/>
      <w:bookmarkStart w:id="182" w:name="_Toc689"/>
      <w:bookmarkStart w:id="183" w:name="_Toc30676"/>
      <w:bookmarkStart w:id="184" w:name="_Toc6969"/>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2</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税费</w:t>
      </w:r>
      <w:bookmarkEnd w:id="179"/>
      <w:bookmarkEnd w:id="180"/>
      <w:bookmarkEnd w:id="181"/>
      <w:bookmarkEnd w:id="182"/>
      <w:bookmarkEnd w:id="183"/>
      <w:bookmarkEnd w:id="184"/>
    </w:p>
    <w:p w14:paraId="0CD66D49">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与合同有关的一切税费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均按照中华人民共和国法律的相关规定</w:t>
      </w:r>
      <w:r>
        <w:rPr>
          <w:rFonts w:hint="eastAsia" w:asciiTheme="minorEastAsia" w:hAnsiTheme="minorEastAsia" w:eastAsiaTheme="minorEastAsia"/>
          <w:color w:val="auto"/>
          <w:sz w:val="24"/>
          <w:highlight w:val="none"/>
        </w:rPr>
        <w:t>缴纳</w:t>
      </w:r>
      <w:r>
        <w:rPr>
          <w:rFonts w:asciiTheme="minorEastAsia" w:hAnsiTheme="minorEastAsia" w:eastAsiaTheme="minorEastAsia"/>
          <w:color w:val="auto"/>
          <w:sz w:val="24"/>
          <w:highlight w:val="none"/>
        </w:rPr>
        <w:t>。</w:t>
      </w:r>
    </w:p>
    <w:p w14:paraId="536360C9">
      <w:pPr>
        <w:spacing w:line="360" w:lineRule="auto"/>
        <w:ind w:firstLine="437"/>
        <w:outlineLvl w:val="3"/>
        <w:rPr>
          <w:rFonts w:asciiTheme="minorEastAsia" w:hAnsiTheme="minorEastAsia" w:eastAsiaTheme="minorEastAsia"/>
          <w:b/>
          <w:bCs/>
          <w:color w:val="auto"/>
          <w:sz w:val="24"/>
          <w:highlight w:val="none"/>
          <w:lang w:val="zh-CN"/>
        </w:rPr>
      </w:pPr>
      <w:bookmarkStart w:id="185" w:name="_Toc8298"/>
      <w:bookmarkStart w:id="186" w:name="_Toc7102"/>
      <w:bookmarkStart w:id="187" w:name="_Toc279701258"/>
      <w:bookmarkStart w:id="188" w:name="_Toc259093687"/>
      <w:bookmarkStart w:id="189" w:name="_Toc487900368"/>
      <w:bookmarkStart w:id="190" w:name="_Toc16959"/>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3</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乙方破产</w:t>
      </w:r>
      <w:bookmarkEnd w:id="185"/>
      <w:bookmarkEnd w:id="186"/>
      <w:bookmarkEnd w:id="187"/>
      <w:bookmarkEnd w:id="188"/>
      <w:bookmarkEnd w:id="189"/>
      <w:bookmarkEnd w:id="190"/>
    </w:p>
    <w:p w14:paraId="5F8EF45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如果乙方破产导致合同无法履行时，甲方可以书面形式通知乙方终止合同且不给予乙方任何补偿和赔偿</w:t>
      </w:r>
      <w:r>
        <w:rPr>
          <w:rFonts w:hint="eastAsia" w:asciiTheme="minorEastAsia" w:hAnsiTheme="minorEastAsia" w:eastAsiaTheme="minorEastAsia"/>
          <w:color w:val="auto"/>
          <w:sz w:val="24"/>
          <w:highlight w:val="none"/>
        </w:rPr>
        <w:t>，但合同的</w:t>
      </w:r>
      <w:r>
        <w:rPr>
          <w:rFonts w:asciiTheme="minorEastAsia" w:hAnsiTheme="minorEastAsia" w:eastAsiaTheme="minorEastAsia"/>
          <w:color w:val="auto"/>
          <w:sz w:val="24"/>
          <w:highlight w:val="none"/>
        </w:rPr>
        <w:t>终止不损害或不影响甲方已经采取或将要采取的任何要求乙方支付违约金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赔偿损失等的行动或补救措施的权利</w:t>
      </w:r>
      <w:r>
        <w:rPr>
          <w:rFonts w:hint="eastAsia" w:asciiTheme="minorEastAsia" w:hAnsiTheme="minorEastAsia" w:eastAsiaTheme="minorEastAsia"/>
          <w:color w:val="auto"/>
          <w:sz w:val="24"/>
          <w:highlight w:val="none"/>
        </w:rPr>
        <w:t>。</w:t>
      </w:r>
    </w:p>
    <w:p w14:paraId="54FC4E58">
      <w:pPr>
        <w:spacing w:line="360" w:lineRule="auto"/>
        <w:ind w:firstLine="437"/>
        <w:outlineLvl w:val="3"/>
        <w:rPr>
          <w:rFonts w:asciiTheme="minorEastAsia" w:hAnsiTheme="minorEastAsia" w:eastAsiaTheme="minorEastAsia"/>
          <w:b/>
          <w:color w:val="auto"/>
          <w:sz w:val="24"/>
          <w:highlight w:val="none"/>
        </w:rPr>
      </w:pPr>
      <w:bookmarkStart w:id="191" w:name="_Toc6134"/>
      <w:bookmarkStart w:id="192" w:name="_Toc29333"/>
      <w:bookmarkStart w:id="193" w:name="_Toc15387"/>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4</w:t>
      </w:r>
      <w:r>
        <w:rPr>
          <w:rFonts w:hint="eastAsia" w:asciiTheme="minorEastAsia" w:hAnsiTheme="minorEastAsia" w:eastAsiaTheme="minorEastAsia"/>
          <w:b/>
          <w:bCs/>
          <w:color w:val="auto"/>
          <w:sz w:val="24"/>
          <w:highlight w:val="none"/>
          <w:lang w:val="zh-CN"/>
        </w:rPr>
        <w:t xml:space="preserve"> 合同中止、终止</w:t>
      </w:r>
      <w:bookmarkEnd w:id="191"/>
      <w:bookmarkEnd w:id="192"/>
      <w:bookmarkEnd w:id="193"/>
    </w:p>
    <w:p w14:paraId="5E73285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.1双方当事人不得擅自中止或者终止合同；</w:t>
      </w:r>
    </w:p>
    <w:p w14:paraId="326425D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.2合同继续履行将损害国家利益和社会公共利益的，双方当事人应当中止或者终止合同。有过错的一方应当承担赔偿责任，双方当事人都有过错的，各自承担相应的责任。</w:t>
      </w:r>
    </w:p>
    <w:p w14:paraId="6B4F0343">
      <w:pPr>
        <w:spacing w:line="360" w:lineRule="auto"/>
        <w:ind w:firstLine="437"/>
        <w:outlineLvl w:val="3"/>
        <w:rPr>
          <w:rFonts w:asciiTheme="minorEastAsia" w:hAnsiTheme="minorEastAsia" w:eastAsiaTheme="minorEastAsia"/>
          <w:b/>
          <w:bCs/>
          <w:color w:val="auto"/>
          <w:sz w:val="24"/>
          <w:highlight w:val="none"/>
          <w:lang w:val="zh-CN"/>
        </w:rPr>
      </w:pPr>
      <w:bookmarkStart w:id="194" w:name="_Toc1125"/>
      <w:bookmarkStart w:id="195" w:name="_Toc14563"/>
      <w:bookmarkStart w:id="196" w:name="_Toc6596"/>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检验和验收</w:t>
      </w:r>
      <w:bookmarkEnd w:id="194"/>
      <w:bookmarkEnd w:id="195"/>
      <w:bookmarkEnd w:id="196"/>
    </w:p>
    <w:p w14:paraId="5A7FBDD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1乙方按照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的约定，定期提交服务报告，甲方按照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的约定进行定期验收；</w:t>
      </w:r>
    </w:p>
    <w:p w14:paraId="6344EC7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2合同期满或者履行完毕后，甲方有权组织（包括依法邀请国家认可的质量检测机构参加）对乙方履约的验收，即：按照合同约定的技术、服务、安全标准，组织对每一项技术、服务、安全标准的履约情况的验收，并出具验收书。</w:t>
      </w:r>
    </w:p>
    <w:p w14:paraId="717E44F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.3检验和验收标准、程序等具体内容以及前述验收书的效力详见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i/>
          <w:color w:val="auto"/>
          <w:sz w:val="24"/>
          <w:highlight w:val="none"/>
        </w:rPr>
        <w:t>。</w:t>
      </w:r>
    </w:p>
    <w:bookmarkEnd w:id="166"/>
    <w:bookmarkEnd w:id="167"/>
    <w:bookmarkEnd w:id="168"/>
    <w:bookmarkEnd w:id="169"/>
    <w:p w14:paraId="76778998">
      <w:pPr>
        <w:spacing w:line="360" w:lineRule="auto"/>
        <w:ind w:firstLine="437"/>
        <w:outlineLvl w:val="3"/>
        <w:rPr>
          <w:rFonts w:asciiTheme="minorEastAsia" w:hAnsiTheme="minorEastAsia" w:eastAsiaTheme="minorEastAsia"/>
          <w:b/>
          <w:color w:val="auto"/>
          <w:sz w:val="24"/>
          <w:highlight w:val="none"/>
        </w:rPr>
      </w:pPr>
      <w:bookmarkStart w:id="197" w:name="_Toc4355"/>
      <w:bookmarkStart w:id="198" w:name="_Toc18540"/>
      <w:bookmarkStart w:id="199" w:name="_Toc487900372"/>
      <w:bookmarkStart w:id="200" w:name="_Toc30599"/>
      <w:bookmarkStart w:id="201" w:name="_Toc259093691"/>
      <w:bookmarkStart w:id="202" w:name="_Toc279701262"/>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计量单位</w:t>
      </w:r>
      <w:bookmarkEnd w:id="197"/>
      <w:bookmarkEnd w:id="198"/>
      <w:bookmarkEnd w:id="199"/>
      <w:bookmarkEnd w:id="200"/>
      <w:bookmarkEnd w:id="201"/>
      <w:bookmarkEnd w:id="202"/>
    </w:p>
    <w:p w14:paraId="4EC78EC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除技术规范中另有规定外,合同的计量单位均使用国家法定计量单位。</w:t>
      </w:r>
    </w:p>
    <w:p w14:paraId="7BEB3FF8">
      <w:pPr>
        <w:spacing w:line="360" w:lineRule="auto"/>
        <w:ind w:firstLine="437"/>
        <w:outlineLvl w:val="3"/>
        <w:rPr>
          <w:rFonts w:asciiTheme="minorEastAsia" w:hAnsiTheme="minorEastAsia" w:eastAsiaTheme="minorEastAsia"/>
          <w:b/>
          <w:bCs/>
          <w:color w:val="auto"/>
          <w:sz w:val="24"/>
          <w:highlight w:val="none"/>
        </w:rPr>
      </w:pPr>
      <w:bookmarkStart w:id="203" w:name="_Toc259093692"/>
      <w:bookmarkStart w:id="204" w:name="_Toc18567"/>
      <w:bookmarkStart w:id="205" w:name="_Toc12773"/>
      <w:bookmarkStart w:id="206" w:name="_Toc487900373"/>
      <w:bookmarkStart w:id="207" w:name="_Toc279701263"/>
      <w:bookmarkStart w:id="208" w:name="_Toc10330"/>
      <w:r>
        <w:rPr>
          <w:rFonts w:hint="eastAsia" w:asciiTheme="minorEastAsia" w:hAnsiTheme="minorEastAsia" w:eastAsiaTheme="minorEastAsia"/>
          <w:b/>
          <w:bCs/>
          <w:color w:val="auto"/>
          <w:sz w:val="24"/>
          <w:highlight w:val="none"/>
        </w:rPr>
        <w:t>2.</w:t>
      </w:r>
      <w:r>
        <w:rPr>
          <w:rFonts w:asciiTheme="minorEastAsia" w:hAnsiTheme="minorEastAsia" w:eastAsiaTheme="minorEastAsia"/>
          <w:b/>
          <w:bCs/>
          <w:color w:val="auto"/>
          <w:sz w:val="24"/>
          <w:highlight w:val="none"/>
        </w:rPr>
        <w:t>1</w:t>
      </w:r>
      <w:r>
        <w:rPr>
          <w:rFonts w:hint="eastAsia" w:asciiTheme="minorEastAsia" w:hAnsiTheme="minorEastAsia" w:eastAsiaTheme="minorEastAsia"/>
          <w:b/>
          <w:bCs/>
          <w:color w:val="auto"/>
          <w:sz w:val="24"/>
          <w:highlight w:val="none"/>
          <w:lang w:val="en-US" w:eastAsia="zh-CN"/>
        </w:rPr>
        <w:t>7</w:t>
      </w:r>
      <w:r>
        <w:rPr>
          <w:rFonts w:hint="eastAsia" w:asciiTheme="minorEastAsia" w:hAnsiTheme="minorEastAsia" w:eastAsiaTheme="minorEastAsia"/>
          <w:b/>
          <w:bCs/>
          <w:color w:val="auto"/>
          <w:sz w:val="24"/>
          <w:highlight w:val="none"/>
        </w:rPr>
        <w:t xml:space="preserve"> </w:t>
      </w:r>
      <w:r>
        <w:rPr>
          <w:rFonts w:hint="eastAsia" w:asciiTheme="minorEastAsia" w:hAnsiTheme="minorEastAsia" w:eastAsiaTheme="minorEastAsia"/>
          <w:b/>
          <w:bCs/>
          <w:color w:val="auto"/>
          <w:sz w:val="24"/>
          <w:highlight w:val="none"/>
          <w:lang w:val="zh-CN"/>
        </w:rPr>
        <w:t>合同使用的文字和</w:t>
      </w:r>
      <w:r>
        <w:rPr>
          <w:rFonts w:asciiTheme="minorEastAsia" w:hAnsiTheme="minorEastAsia" w:eastAsiaTheme="minorEastAsia"/>
          <w:b/>
          <w:bCs/>
          <w:color w:val="auto"/>
          <w:sz w:val="24"/>
          <w:highlight w:val="none"/>
          <w:lang w:val="zh-CN"/>
        </w:rPr>
        <w:t>适用的法律</w:t>
      </w:r>
      <w:bookmarkEnd w:id="203"/>
      <w:bookmarkEnd w:id="204"/>
      <w:bookmarkEnd w:id="205"/>
      <w:bookmarkEnd w:id="206"/>
      <w:bookmarkEnd w:id="207"/>
      <w:bookmarkEnd w:id="208"/>
    </w:p>
    <w:p w14:paraId="2112E3A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.1合同使用汉语</w:t>
      </w:r>
      <w:r>
        <w:rPr>
          <w:rFonts w:hint="eastAsia" w:asciiTheme="minorEastAsia" w:hAnsiTheme="minorEastAsia" w:eastAsiaTheme="minorEastAsia"/>
          <w:color w:val="auto"/>
          <w:sz w:val="24"/>
          <w:highlight w:val="none"/>
          <w:lang w:eastAsia="zh-CN"/>
        </w:rPr>
        <w:t>书写</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变更和解释</w:t>
      </w:r>
      <w:r>
        <w:rPr>
          <w:rFonts w:hint="eastAsia" w:asciiTheme="minorEastAsia" w:hAnsiTheme="minorEastAsia" w:eastAsiaTheme="minorEastAsia"/>
          <w:color w:val="auto"/>
          <w:sz w:val="24"/>
          <w:highlight w:val="none"/>
        </w:rPr>
        <w:t>；</w:t>
      </w:r>
    </w:p>
    <w:p w14:paraId="2A1AE82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.2合同适用</w:t>
      </w:r>
      <w:r>
        <w:rPr>
          <w:rFonts w:asciiTheme="minorEastAsia" w:hAnsiTheme="minorEastAsia" w:eastAsiaTheme="minorEastAsia"/>
          <w:color w:val="auto"/>
          <w:sz w:val="24"/>
          <w:highlight w:val="none"/>
        </w:rPr>
        <w:t>中华人民共和国法律。</w:t>
      </w:r>
    </w:p>
    <w:p w14:paraId="17320FB6">
      <w:pPr>
        <w:spacing w:line="360" w:lineRule="auto"/>
        <w:ind w:firstLine="437"/>
        <w:outlineLvl w:val="3"/>
        <w:rPr>
          <w:rFonts w:asciiTheme="minorEastAsia" w:hAnsiTheme="minorEastAsia" w:eastAsiaTheme="minorEastAsia"/>
          <w:b/>
          <w:color w:val="auto"/>
          <w:sz w:val="24"/>
          <w:highlight w:val="none"/>
        </w:rPr>
      </w:pPr>
      <w:bookmarkStart w:id="209" w:name="_Toc259093693"/>
      <w:bookmarkStart w:id="210" w:name="_Toc3148"/>
      <w:bookmarkStart w:id="211" w:name="_Toc12004"/>
      <w:bookmarkStart w:id="212" w:name="_Toc16673"/>
      <w:bookmarkStart w:id="213" w:name="_Toc279701264"/>
      <w:bookmarkStart w:id="214" w:name="_Toc487900374"/>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18</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履约保证金</w:t>
      </w:r>
      <w:bookmarkEnd w:id="209"/>
      <w:bookmarkEnd w:id="210"/>
      <w:bookmarkEnd w:id="211"/>
      <w:bookmarkEnd w:id="212"/>
      <w:bookmarkEnd w:id="213"/>
    </w:p>
    <w:p w14:paraId="7743CBC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.1采购文件要求乙方提交履约保证金的，乙方</w:t>
      </w:r>
      <w:r>
        <w:rPr>
          <w:rFonts w:asciiTheme="minorEastAsia" w:hAnsiTheme="minorEastAsia" w:eastAsiaTheme="minorEastAsia"/>
          <w:color w:val="auto"/>
          <w:sz w:val="24"/>
          <w:highlight w:val="none"/>
        </w:rPr>
        <w:t>应按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约定的方式</w:t>
      </w:r>
      <w:r>
        <w:rPr>
          <w:rFonts w:hint="eastAsia" w:asciiTheme="minorEastAsia" w:hAnsiTheme="minorEastAsia" w:eastAsiaTheme="minorEastAsia"/>
          <w:color w:val="auto"/>
          <w:sz w:val="24"/>
          <w:highlight w:val="none"/>
        </w:rPr>
        <w:t>，以支票、汇票、本票或者金融机构、担保机构出具的保函等非现金形式，提交不超过合同价</w:t>
      </w:r>
      <w:r>
        <w:rPr>
          <w:rFonts w:hint="eastAsia" w:asciiTheme="minorEastAsia" w:hAnsiTheme="minorEastAsia" w:eastAsiaTheme="minorEastAsia"/>
          <w:color w:val="auto"/>
          <w:sz w:val="24"/>
          <w:highlight w:val="none"/>
          <w:lang w:val="en-US" w:eastAsia="zh-CN"/>
        </w:rPr>
        <w:t>2.5</w:t>
      </w:r>
      <w:r>
        <w:rPr>
          <w:rFonts w:hint="eastAsia" w:asciiTheme="minorEastAsia" w:hAnsiTheme="minorEastAsia" w:eastAsiaTheme="minorEastAsia"/>
          <w:color w:val="auto"/>
          <w:sz w:val="24"/>
          <w:highlight w:val="none"/>
        </w:rPr>
        <w:t>%的履约保证金；</w:t>
      </w:r>
    </w:p>
    <w:p w14:paraId="18D8925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asciiTheme="minorEastAsia" w:hAnsiTheme="minorEastAsia" w:eastAsiaTheme="minorEastAsia"/>
          <w:color w:val="auto"/>
          <w:sz w:val="24"/>
          <w:highlight w:val="none"/>
        </w:rPr>
        <w:t>.2履约保证金</w:t>
      </w:r>
      <w:r>
        <w:rPr>
          <w:rFonts w:hint="eastAsia" w:asciiTheme="minorEastAsia" w:hAnsiTheme="minorEastAsia" w:eastAsiaTheme="minorEastAsia"/>
          <w:color w:val="auto"/>
          <w:sz w:val="24"/>
          <w:highlight w:val="none"/>
          <w:lang w:val="en-US" w:eastAsia="zh-CN"/>
        </w:rPr>
        <w:t>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w:t>
      </w:r>
      <w:r>
        <w:rPr>
          <w:rFonts w:hint="eastAsia" w:asciiTheme="minorEastAsia" w:hAnsiTheme="minorEastAsia" w:eastAsiaTheme="minorEastAsia"/>
          <w:color w:val="auto"/>
          <w:sz w:val="24"/>
          <w:highlight w:val="none"/>
          <w:lang w:val="en-US" w:eastAsia="zh-CN"/>
        </w:rPr>
        <w:t>的时间</w:t>
      </w:r>
      <w:r>
        <w:rPr>
          <w:rFonts w:asciiTheme="minorEastAsia" w:hAnsiTheme="minorEastAsia" w:eastAsiaTheme="minorEastAsia"/>
          <w:color w:val="auto"/>
          <w:sz w:val="24"/>
          <w:highlight w:val="none"/>
        </w:rPr>
        <w:t>退还乙方</w:t>
      </w:r>
      <w:r>
        <w:rPr>
          <w:rFonts w:hint="eastAsia" w:asciiTheme="minorEastAsia" w:hAnsiTheme="minorEastAsia" w:eastAsiaTheme="minorEastAsia"/>
          <w:color w:val="auto"/>
          <w:sz w:val="24"/>
          <w:highlight w:val="none"/>
        </w:rPr>
        <w:t>；</w:t>
      </w:r>
    </w:p>
    <w:p w14:paraId="6200829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如果乙方不履行合同</w:t>
      </w:r>
      <w:r>
        <w:rPr>
          <w:rFonts w:hint="eastAsia" w:asciiTheme="minorEastAsia" w:hAnsiTheme="minorEastAsia" w:eastAsiaTheme="minorEastAsia"/>
          <w:color w:val="auto"/>
          <w:sz w:val="24"/>
          <w:highlight w:val="none"/>
        </w:rPr>
        <w:t>，履约保证金不予退还；如果乙方</w:t>
      </w:r>
      <w:r>
        <w:rPr>
          <w:rFonts w:asciiTheme="minorEastAsia" w:hAnsiTheme="minorEastAsia" w:eastAsiaTheme="minorEastAsia"/>
          <w:color w:val="auto"/>
          <w:sz w:val="24"/>
          <w:highlight w:val="none"/>
        </w:rPr>
        <w:t>未能按合同</w:t>
      </w:r>
      <w:r>
        <w:rPr>
          <w:rFonts w:hint="eastAsia" w:asciiTheme="minorEastAsia" w:hAnsiTheme="minorEastAsia" w:eastAsiaTheme="minorEastAsia"/>
          <w:color w:val="auto"/>
          <w:sz w:val="24"/>
          <w:highlight w:val="none"/>
        </w:rPr>
        <w:t>约</w:t>
      </w:r>
      <w:r>
        <w:rPr>
          <w:rFonts w:asciiTheme="minorEastAsia" w:hAnsiTheme="minorEastAsia" w:eastAsiaTheme="minorEastAsia"/>
          <w:color w:val="auto"/>
          <w:sz w:val="24"/>
          <w:highlight w:val="none"/>
        </w:rPr>
        <w:t>定全面履行义务，那么甲方有权从履约保证金中取得补偿或赔偿</w:t>
      </w:r>
      <w:r>
        <w:rPr>
          <w:rFonts w:hint="eastAsia" w:asciiTheme="minorEastAsia" w:hAnsiTheme="minorEastAsia" w:eastAsiaTheme="minorEastAsia"/>
          <w:color w:val="auto"/>
          <w:sz w:val="24"/>
          <w:highlight w:val="none"/>
        </w:rPr>
        <w:t>，同时不影响甲方要求乙方承担合同约定的超过履约保证金的违约责任的权利。</w:t>
      </w:r>
    </w:p>
    <w:bookmarkEnd w:id="214"/>
    <w:p w14:paraId="1A288C4A">
      <w:pPr>
        <w:spacing w:line="360" w:lineRule="auto"/>
        <w:ind w:firstLine="437"/>
        <w:outlineLvl w:val="3"/>
        <w:rPr>
          <w:rFonts w:asciiTheme="minorEastAsia" w:hAnsiTheme="minorEastAsia" w:eastAsiaTheme="minorEastAsia"/>
          <w:b/>
          <w:color w:val="auto"/>
          <w:sz w:val="24"/>
          <w:highlight w:val="none"/>
        </w:rPr>
      </w:pPr>
      <w:bookmarkStart w:id="215" w:name="_Toc19890"/>
      <w:bookmarkStart w:id="216" w:name="_Toc6885"/>
      <w:bookmarkStart w:id="217" w:name="_Toc14001"/>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19</w:t>
      </w:r>
      <w:r>
        <w:rPr>
          <w:rFonts w:hint="eastAsia" w:asciiTheme="minorEastAsia" w:hAnsiTheme="minorEastAsia" w:eastAsiaTheme="minorEastAsia"/>
          <w:b/>
          <w:bCs/>
          <w:color w:val="auto"/>
          <w:sz w:val="24"/>
          <w:highlight w:val="none"/>
          <w:lang w:val="zh-CN"/>
        </w:rPr>
        <w:t xml:space="preserve"> 合同份数</w:t>
      </w:r>
      <w:bookmarkEnd w:id="215"/>
      <w:bookmarkEnd w:id="216"/>
      <w:bookmarkEnd w:id="217"/>
    </w:p>
    <w:p w14:paraId="4D97B7E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合同份数按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规定</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每份均具有同等法律效力</w:t>
      </w:r>
      <w:r>
        <w:rPr>
          <w:rFonts w:hint="eastAsia" w:asciiTheme="minorEastAsia" w:hAnsiTheme="minorEastAsia" w:eastAsiaTheme="minorEastAsia"/>
          <w:color w:val="auto"/>
          <w:sz w:val="24"/>
          <w:highlight w:val="none"/>
        </w:rPr>
        <w:t>。</w:t>
      </w:r>
    </w:p>
    <w:p w14:paraId="60311952">
      <w:pPr>
        <w:spacing w:line="360" w:lineRule="auto"/>
        <w:jc w:val="center"/>
        <w:outlineLvl w:val="2"/>
        <w:rPr>
          <w:rFonts w:asciiTheme="minorEastAsia" w:hAnsiTheme="minorEastAsia" w:eastAsiaTheme="minorEastAsia"/>
          <w:b/>
          <w:color w:val="auto"/>
          <w:sz w:val="24"/>
          <w:highlight w:val="none"/>
        </w:rPr>
      </w:pPr>
      <w:r>
        <w:rPr>
          <w:rFonts w:asciiTheme="minorEastAsia" w:hAnsiTheme="minorEastAsia" w:eastAsiaTheme="minorEastAsia"/>
          <w:color w:val="auto"/>
          <w:sz w:val="24"/>
          <w:highlight w:val="none"/>
        </w:rPr>
        <w:br w:type="page"/>
      </w:r>
      <w:r>
        <w:rPr>
          <w:rFonts w:hint="eastAsia" w:asciiTheme="minorEastAsia" w:hAnsiTheme="minorEastAsia" w:eastAsiaTheme="minorEastAsia"/>
          <w:b/>
          <w:color w:val="auto"/>
          <w:sz w:val="24"/>
          <w:highlight w:val="none"/>
        </w:rPr>
        <w:t>第三部分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合同专用条款</w:t>
      </w:r>
    </w:p>
    <w:p w14:paraId="4E5D520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本部分</w:t>
      </w:r>
      <w:r>
        <w:rPr>
          <w:rFonts w:asciiTheme="minorEastAsia" w:hAnsiTheme="minorEastAsia" w:eastAsiaTheme="minorEastAsia"/>
          <w:color w:val="auto"/>
          <w:sz w:val="24"/>
          <w:highlight w:val="none"/>
        </w:rPr>
        <w:t>是对</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部分的补充和修改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部分和本部分的约定不一致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应以本部分的约定为准</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本部分的条款号应与</w:t>
      </w:r>
      <w:r>
        <w:rPr>
          <w:rFonts w:hint="eastAsia" w:asciiTheme="minorEastAsia" w:hAnsiTheme="minorEastAsia" w:eastAsiaTheme="minorEastAsia"/>
          <w:color w:val="auto"/>
          <w:sz w:val="24"/>
          <w:highlight w:val="none"/>
        </w:rPr>
        <w:t>前两部分</w:t>
      </w:r>
      <w:r>
        <w:rPr>
          <w:rFonts w:asciiTheme="minorEastAsia" w:hAnsiTheme="minorEastAsia" w:eastAsiaTheme="minorEastAsia"/>
          <w:color w:val="auto"/>
          <w:sz w:val="24"/>
          <w:highlight w:val="none"/>
        </w:rPr>
        <w:t>的条款号保持对应</w:t>
      </w:r>
      <w:r>
        <w:rPr>
          <w:rFonts w:hint="eastAsia" w:asciiTheme="minorEastAsia" w:hAnsiTheme="minorEastAsia" w:eastAsiaTheme="minorEastAsia"/>
          <w:color w:val="auto"/>
          <w:sz w:val="24"/>
          <w:highlight w:val="none"/>
        </w:rPr>
        <w:t>；与前两部分</w:t>
      </w:r>
      <w:r>
        <w:rPr>
          <w:rFonts w:asciiTheme="minorEastAsia" w:hAnsiTheme="minorEastAsia" w:eastAsiaTheme="minorEastAsia"/>
          <w:color w:val="auto"/>
          <w:sz w:val="24"/>
          <w:highlight w:val="none"/>
        </w:rPr>
        <w:t>无对应关系的内容可另行编制条款号</w:t>
      </w:r>
      <w:r>
        <w:rPr>
          <w:rFonts w:hint="eastAsia" w:asciiTheme="minorEastAsia" w:hAnsiTheme="minorEastAsia" w:eastAsiaTheme="minorEastAsia"/>
          <w:color w:val="auto"/>
          <w:sz w:val="24"/>
          <w:highlight w:val="none"/>
        </w:rPr>
        <w:t>。</w:t>
      </w:r>
    </w:p>
    <w:tbl>
      <w:tblPr>
        <w:tblStyle w:val="62"/>
        <w:tblW w:w="91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67"/>
        <w:gridCol w:w="8259"/>
      </w:tblGrid>
      <w:tr w14:paraId="568D1C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67" w:type="dxa"/>
            <w:tcBorders>
              <w:left w:val="single" w:color="auto" w:sz="4" w:space="0"/>
            </w:tcBorders>
            <w:vAlign w:val="center"/>
          </w:tcPr>
          <w:p w14:paraId="4E492428">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条款号</w:t>
            </w:r>
          </w:p>
        </w:tc>
        <w:tc>
          <w:tcPr>
            <w:tcW w:w="8259" w:type="dxa"/>
            <w:vAlign w:val="center"/>
          </w:tcPr>
          <w:p w14:paraId="236A1D35">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约定内容</w:t>
            </w:r>
          </w:p>
        </w:tc>
      </w:tr>
      <w:tr w14:paraId="00AF69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67" w:type="dxa"/>
            <w:tcBorders>
              <w:left w:val="single" w:color="auto" w:sz="4" w:space="0"/>
            </w:tcBorders>
            <w:vAlign w:val="center"/>
          </w:tcPr>
          <w:p w14:paraId="5EC9C37D">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2.6</w:t>
            </w:r>
          </w:p>
        </w:tc>
        <w:tc>
          <w:tcPr>
            <w:tcW w:w="8259" w:type="dxa"/>
            <w:vAlign w:val="center"/>
          </w:tcPr>
          <w:p w14:paraId="34FF5A44">
            <w:pPr>
              <w:spacing w:line="360" w:lineRule="auto"/>
              <w:outlineLvl w:val="3"/>
              <w:rPr>
                <w:rFonts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结算方式和付款条件</w:t>
            </w:r>
            <w:r>
              <w:rPr>
                <w:rFonts w:hint="eastAsia" w:asciiTheme="minorEastAsia" w:hAnsiTheme="minorEastAsia" w:eastAsiaTheme="minorEastAsia"/>
                <w:b/>
                <w:bCs/>
                <w:color w:val="auto"/>
                <w:sz w:val="24"/>
                <w:highlight w:val="none"/>
                <w:lang w:val="zh-CN"/>
              </w:rPr>
              <w:t>：</w:t>
            </w:r>
          </w:p>
        </w:tc>
      </w:tr>
      <w:tr w14:paraId="08711F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4EA7B645">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2.17</w:t>
            </w:r>
          </w:p>
        </w:tc>
        <w:tc>
          <w:tcPr>
            <w:tcW w:w="8259" w:type="dxa"/>
            <w:vAlign w:val="center"/>
          </w:tcPr>
          <w:p w14:paraId="5EDFCEF1">
            <w:pPr>
              <w:spacing w:line="360" w:lineRule="auto"/>
              <w:outlineLvl w:val="3"/>
              <w:rPr>
                <w:rFonts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b/>
                <w:bCs/>
                <w:color w:val="auto"/>
                <w:sz w:val="24"/>
                <w:highlight w:val="none"/>
                <w:lang w:val="zh-CN"/>
              </w:rPr>
              <w:t>检验和验收：</w:t>
            </w:r>
          </w:p>
        </w:tc>
      </w:tr>
      <w:tr w14:paraId="731F13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19775EAF">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2.20</w:t>
            </w:r>
          </w:p>
        </w:tc>
        <w:tc>
          <w:tcPr>
            <w:tcW w:w="8259" w:type="dxa"/>
            <w:vAlign w:val="center"/>
          </w:tcPr>
          <w:p w14:paraId="1E25BE65">
            <w:pPr>
              <w:spacing w:line="560" w:lineRule="exact"/>
              <w:rPr>
                <w:rFonts w:hint="eastAsia"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履约保证金</w:t>
            </w:r>
            <w:r>
              <w:rPr>
                <w:rFonts w:hint="eastAsia" w:asciiTheme="minorEastAsia" w:hAnsiTheme="minorEastAsia" w:eastAsiaTheme="minorEastAsia"/>
                <w:b/>
                <w:bCs/>
                <w:color w:val="auto"/>
                <w:sz w:val="24"/>
                <w:highlight w:val="none"/>
                <w:lang w:val="zh-CN"/>
              </w:rPr>
              <w:t>：</w:t>
            </w:r>
          </w:p>
        </w:tc>
      </w:tr>
      <w:tr w14:paraId="4C4CE9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79D41089">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c>
          <w:tcPr>
            <w:tcW w:w="8259" w:type="dxa"/>
            <w:vAlign w:val="center"/>
          </w:tcPr>
          <w:p w14:paraId="762EF6BB">
            <w:pPr>
              <w:spacing w:line="560" w:lineRule="exact"/>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r>
      <w:tr w14:paraId="59CE6E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1730CD9B">
            <w:pPr>
              <w:spacing w:line="560" w:lineRule="exact"/>
              <w:rPr>
                <w:rFonts w:asciiTheme="minorEastAsia" w:hAnsiTheme="minorEastAsia" w:eastAsiaTheme="minorEastAsia"/>
                <w:color w:val="auto"/>
                <w:sz w:val="24"/>
                <w:highlight w:val="none"/>
              </w:rPr>
            </w:pPr>
          </w:p>
        </w:tc>
        <w:tc>
          <w:tcPr>
            <w:tcW w:w="8259" w:type="dxa"/>
            <w:vAlign w:val="center"/>
          </w:tcPr>
          <w:p w14:paraId="5B534DF6">
            <w:pPr>
              <w:spacing w:line="560" w:lineRule="exact"/>
              <w:rPr>
                <w:rFonts w:asciiTheme="minorEastAsia" w:hAnsiTheme="minorEastAsia" w:eastAsiaTheme="minorEastAsia"/>
                <w:color w:val="auto"/>
                <w:sz w:val="24"/>
                <w:highlight w:val="none"/>
                <w:u w:val="single"/>
              </w:rPr>
            </w:pPr>
          </w:p>
        </w:tc>
      </w:tr>
      <w:tr w14:paraId="5919EF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64406A9A">
            <w:pPr>
              <w:spacing w:line="560" w:lineRule="exact"/>
              <w:rPr>
                <w:rFonts w:asciiTheme="minorEastAsia" w:hAnsiTheme="minorEastAsia" w:eastAsiaTheme="minorEastAsia"/>
                <w:color w:val="auto"/>
                <w:sz w:val="24"/>
                <w:highlight w:val="none"/>
              </w:rPr>
            </w:pPr>
          </w:p>
        </w:tc>
        <w:tc>
          <w:tcPr>
            <w:tcW w:w="8259" w:type="dxa"/>
            <w:vAlign w:val="center"/>
          </w:tcPr>
          <w:p w14:paraId="5CC14D52">
            <w:pPr>
              <w:spacing w:line="560" w:lineRule="exact"/>
              <w:rPr>
                <w:rFonts w:asciiTheme="minorEastAsia" w:hAnsiTheme="minorEastAsia" w:eastAsiaTheme="minorEastAsia"/>
                <w:color w:val="auto"/>
                <w:sz w:val="24"/>
                <w:highlight w:val="none"/>
              </w:rPr>
            </w:pPr>
          </w:p>
        </w:tc>
      </w:tr>
      <w:tr w14:paraId="08D5FE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664ECA9D">
            <w:pPr>
              <w:spacing w:line="560" w:lineRule="exact"/>
              <w:rPr>
                <w:rFonts w:asciiTheme="minorEastAsia" w:hAnsiTheme="minorEastAsia" w:eastAsiaTheme="minorEastAsia"/>
                <w:color w:val="auto"/>
                <w:sz w:val="24"/>
                <w:highlight w:val="none"/>
              </w:rPr>
            </w:pPr>
          </w:p>
        </w:tc>
        <w:tc>
          <w:tcPr>
            <w:tcW w:w="8259" w:type="dxa"/>
            <w:vAlign w:val="center"/>
          </w:tcPr>
          <w:p w14:paraId="14554FF7">
            <w:pPr>
              <w:spacing w:line="560" w:lineRule="exact"/>
              <w:rPr>
                <w:rFonts w:asciiTheme="minorEastAsia" w:hAnsiTheme="minorEastAsia" w:eastAsiaTheme="minorEastAsia"/>
                <w:color w:val="auto"/>
                <w:sz w:val="24"/>
                <w:highlight w:val="none"/>
                <w:u w:val="single"/>
              </w:rPr>
            </w:pPr>
          </w:p>
        </w:tc>
      </w:tr>
      <w:tr w14:paraId="44D85F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6A861ED8">
            <w:pPr>
              <w:spacing w:line="560" w:lineRule="exact"/>
              <w:rPr>
                <w:rFonts w:asciiTheme="minorEastAsia" w:hAnsiTheme="minorEastAsia" w:eastAsiaTheme="minorEastAsia"/>
                <w:color w:val="auto"/>
                <w:sz w:val="24"/>
                <w:highlight w:val="none"/>
              </w:rPr>
            </w:pPr>
          </w:p>
        </w:tc>
        <w:tc>
          <w:tcPr>
            <w:tcW w:w="8259" w:type="dxa"/>
            <w:vAlign w:val="center"/>
          </w:tcPr>
          <w:p w14:paraId="5734B47D">
            <w:pPr>
              <w:spacing w:line="560" w:lineRule="exact"/>
              <w:rPr>
                <w:rFonts w:asciiTheme="minorEastAsia" w:hAnsiTheme="minorEastAsia" w:eastAsiaTheme="minorEastAsia"/>
                <w:color w:val="auto"/>
                <w:sz w:val="24"/>
                <w:highlight w:val="none"/>
              </w:rPr>
            </w:pPr>
          </w:p>
        </w:tc>
      </w:tr>
      <w:tr w14:paraId="21C442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3BF5DE7C">
            <w:pPr>
              <w:spacing w:line="560" w:lineRule="exact"/>
              <w:rPr>
                <w:rFonts w:asciiTheme="minorEastAsia" w:hAnsiTheme="minorEastAsia" w:eastAsiaTheme="minorEastAsia"/>
                <w:color w:val="auto"/>
                <w:sz w:val="24"/>
                <w:highlight w:val="none"/>
              </w:rPr>
            </w:pPr>
          </w:p>
        </w:tc>
        <w:tc>
          <w:tcPr>
            <w:tcW w:w="8259" w:type="dxa"/>
            <w:vAlign w:val="center"/>
          </w:tcPr>
          <w:p w14:paraId="6C6D82F3">
            <w:pPr>
              <w:spacing w:line="560" w:lineRule="exact"/>
              <w:rPr>
                <w:rFonts w:asciiTheme="minorEastAsia" w:hAnsiTheme="minorEastAsia" w:eastAsiaTheme="minorEastAsia"/>
                <w:color w:val="auto"/>
                <w:sz w:val="24"/>
                <w:highlight w:val="none"/>
              </w:rPr>
            </w:pPr>
          </w:p>
        </w:tc>
      </w:tr>
      <w:tr w14:paraId="087D37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472976A9">
            <w:pPr>
              <w:spacing w:line="560" w:lineRule="exact"/>
              <w:rPr>
                <w:rFonts w:asciiTheme="minorEastAsia" w:hAnsiTheme="minorEastAsia" w:eastAsiaTheme="minorEastAsia"/>
                <w:color w:val="auto"/>
                <w:sz w:val="24"/>
                <w:highlight w:val="none"/>
              </w:rPr>
            </w:pPr>
          </w:p>
        </w:tc>
        <w:tc>
          <w:tcPr>
            <w:tcW w:w="8259" w:type="dxa"/>
            <w:vAlign w:val="center"/>
          </w:tcPr>
          <w:p w14:paraId="043EA14D">
            <w:pPr>
              <w:spacing w:line="560" w:lineRule="exact"/>
              <w:rPr>
                <w:rFonts w:asciiTheme="minorEastAsia" w:hAnsiTheme="minorEastAsia" w:eastAsiaTheme="minorEastAsia"/>
                <w:color w:val="auto"/>
                <w:sz w:val="24"/>
                <w:highlight w:val="none"/>
              </w:rPr>
            </w:pPr>
          </w:p>
        </w:tc>
      </w:tr>
      <w:tr w14:paraId="1E89CA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54C9158B">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4149B306">
            <w:pPr>
              <w:spacing w:line="560" w:lineRule="exact"/>
              <w:rPr>
                <w:rFonts w:asciiTheme="minorEastAsia" w:hAnsiTheme="minorEastAsia" w:eastAsiaTheme="minorEastAsia"/>
                <w:color w:val="auto"/>
                <w:sz w:val="24"/>
                <w:highlight w:val="none"/>
              </w:rPr>
            </w:pPr>
          </w:p>
        </w:tc>
      </w:tr>
      <w:tr w14:paraId="186771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67A18AF5">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260874D2">
            <w:pPr>
              <w:spacing w:line="560" w:lineRule="exact"/>
              <w:rPr>
                <w:rFonts w:asciiTheme="minorEastAsia" w:hAnsiTheme="minorEastAsia" w:eastAsiaTheme="minorEastAsia"/>
                <w:color w:val="auto"/>
                <w:sz w:val="24"/>
                <w:highlight w:val="none"/>
              </w:rPr>
            </w:pPr>
          </w:p>
        </w:tc>
      </w:tr>
      <w:tr w14:paraId="521705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5508B654">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50694C53">
            <w:pPr>
              <w:spacing w:line="560" w:lineRule="exact"/>
              <w:rPr>
                <w:rFonts w:asciiTheme="minorEastAsia" w:hAnsiTheme="minorEastAsia" w:eastAsiaTheme="minorEastAsia"/>
                <w:color w:val="auto"/>
                <w:sz w:val="24"/>
                <w:highlight w:val="none"/>
              </w:rPr>
            </w:pPr>
          </w:p>
        </w:tc>
      </w:tr>
    </w:tbl>
    <w:p w14:paraId="74737678">
      <w:pPr>
        <w:rPr>
          <w:color w:val="auto"/>
          <w:highlight w:val="none"/>
        </w:rPr>
      </w:pPr>
    </w:p>
    <w:p w14:paraId="470CEDE2">
      <w:pPr>
        <w:rPr>
          <w:rFonts w:ascii="宋体" w:hAnsi="宋体" w:cs="宋体"/>
          <w:color w:val="auto"/>
          <w:szCs w:val="21"/>
          <w:highlight w:val="none"/>
        </w:rPr>
      </w:pPr>
    </w:p>
    <w:p w14:paraId="2BA8D360">
      <w:pPr>
        <w:rPr>
          <w:rFonts w:ascii="宋体" w:hAnsi="宋体" w:cs="宋体"/>
          <w:color w:val="auto"/>
          <w:szCs w:val="21"/>
          <w:highlight w:val="none"/>
        </w:rPr>
      </w:pPr>
    </w:p>
    <w:p w14:paraId="4FAA0472">
      <w:pPr>
        <w:rPr>
          <w:rFonts w:ascii="宋体" w:hAnsi="宋体" w:cs="宋体"/>
          <w:color w:val="auto"/>
          <w:szCs w:val="21"/>
          <w:highlight w:val="none"/>
        </w:rPr>
      </w:pPr>
    </w:p>
    <w:p w14:paraId="3011AF02">
      <w:pPr>
        <w:rPr>
          <w:rFonts w:ascii="宋体" w:hAnsi="宋体" w:cs="宋体"/>
          <w:color w:val="auto"/>
          <w:szCs w:val="21"/>
          <w:highlight w:val="none"/>
        </w:rPr>
      </w:pPr>
    </w:p>
    <w:p w14:paraId="5324A951">
      <w:pPr>
        <w:rPr>
          <w:rFonts w:ascii="宋体" w:hAnsi="宋体" w:cs="宋体"/>
          <w:color w:val="auto"/>
          <w:szCs w:val="21"/>
          <w:highlight w:val="none"/>
        </w:rPr>
      </w:pPr>
    </w:p>
    <w:p w14:paraId="10842580">
      <w:pPr>
        <w:rPr>
          <w:rFonts w:ascii="宋体" w:hAnsi="宋体" w:cs="宋体"/>
          <w:color w:val="auto"/>
          <w:szCs w:val="21"/>
          <w:highlight w:val="none"/>
        </w:rPr>
      </w:pPr>
    </w:p>
    <w:p w14:paraId="3051FD21">
      <w:pPr>
        <w:rPr>
          <w:rFonts w:ascii="宋体" w:hAnsi="宋体" w:cs="宋体"/>
          <w:color w:val="auto"/>
          <w:szCs w:val="21"/>
          <w:highlight w:val="none"/>
        </w:rPr>
      </w:pPr>
    </w:p>
    <w:p w14:paraId="4CF3DD99">
      <w:pPr>
        <w:rPr>
          <w:rFonts w:ascii="宋体" w:hAnsi="宋体" w:cs="宋体"/>
          <w:color w:val="auto"/>
          <w:szCs w:val="21"/>
          <w:highlight w:val="none"/>
        </w:rPr>
      </w:pPr>
    </w:p>
    <w:p w14:paraId="4ACB9CF5">
      <w:pPr>
        <w:tabs>
          <w:tab w:val="left" w:pos="3640"/>
        </w:tabs>
        <w:autoSpaceDE w:val="0"/>
        <w:autoSpaceDN w:val="0"/>
        <w:spacing w:line="480" w:lineRule="auto"/>
        <w:ind w:firstLine="480" w:firstLineChars="200"/>
        <w:rPr>
          <w:rFonts w:ascii="宋体" w:cs="宋体"/>
          <w:color w:val="auto"/>
          <w:highlight w:val="none"/>
        </w:rPr>
      </w:pPr>
      <w:r>
        <w:rPr>
          <w:rFonts w:asciiTheme="minorEastAsia" w:hAnsiTheme="minorEastAsia" w:eastAsiaTheme="minorEastAsia"/>
          <w:color w:val="auto"/>
          <w:sz w:val="24"/>
          <w:highlight w:val="none"/>
        </w:rPr>
        <w:br w:type="page"/>
      </w:r>
    </w:p>
    <w:p w14:paraId="4CF7DD2B">
      <w:pPr>
        <w:pStyle w:val="3"/>
        <w:spacing w:before="62" w:beforeLines="20" w:after="62" w:afterLines="20" w:line="480" w:lineRule="exact"/>
        <w:ind w:firstLine="0" w:firstLineChars="0"/>
        <w:jc w:val="center"/>
        <w:rPr>
          <w:rFonts w:ascii="Arial" w:hAnsi="Arial"/>
          <w:color w:val="auto"/>
          <w:kern w:val="2"/>
          <w:sz w:val="36"/>
          <w:szCs w:val="36"/>
          <w:highlight w:val="none"/>
        </w:rPr>
      </w:pPr>
      <w:bookmarkStart w:id="218" w:name="_Toc439316880"/>
      <w:bookmarkStart w:id="219" w:name="_Toc1812"/>
      <w:bookmarkStart w:id="220" w:name="_Toc8981"/>
      <w:bookmarkStart w:id="221" w:name="_Toc54941341"/>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222" w:name="_Toc417656001"/>
      <w:r>
        <w:rPr>
          <w:rFonts w:hint="eastAsia" w:ascii="Arial" w:hAnsi="Arial"/>
          <w:color w:val="auto"/>
          <w:kern w:val="2"/>
          <w:sz w:val="36"/>
          <w:szCs w:val="36"/>
          <w:highlight w:val="none"/>
        </w:rPr>
        <w:t>响应文件格式</w:t>
      </w:r>
      <w:bookmarkEnd w:id="218"/>
      <w:bookmarkEnd w:id="219"/>
      <w:bookmarkEnd w:id="220"/>
      <w:bookmarkEnd w:id="221"/>
      <w:bookmarkEnd w:id="222"/>
    </w:p>
    <w:p w14:paraId="02288961">
      <w:pPr>
        <w:spacing w:line="360" w:lineRule="auto"/>
        <w:jc w:val="center"/>
        <w:rPr>
          <w:rFonts w:ascii="仿宋" w:hAnsi="仿宋" w:eastAsia="仿宋"/>
          <w:b/>
          <w:color w:val="auto"/>
          <w:spacing w:val="20"/>
          <w:sz w:val="36"/>
          <w:szCs w:val="36"/>
          <w:highlight w:val="none"/>
          <w:u w:val="single"/>
        </w:rPr>
      </w:pPr>
    </w:p>
    <w:p w14:paraId="4FB8B7FF">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2F07E6D6">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69182DF2">
      <w:pPr>
        <w:spacing w:line="480" w:lineRule="auto"/>
        <w:jc w:val="center"/>
        <w:rPr>
          <w:rFonts w:ascii="宋体"/>
          <w:b/>
          <w:color w:val="auto"/>
          <w:sz w:val="72"/>
          <w:szCs w:val="72"/>
          <w:highlight w:val="none"/>
        </w:rPr>
      </w:pPr>
    </w:p>
    <w:p w14:paraId="186600ED">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57A55901">
      <w:pPr>
        <w:spacing w:line="480" w:lineRule="auto"/>
        <w:jc w:val="center"/>
        <w:rPr>
          <w:rFonts w:ascii="宋体"/>
          <w:b/>
          <w:color w:val="auto"/>
          <w:sz w:val="72"/>
          <w:szCs w:val="72"/>
          <w:highlight w:val="none"/>
        </w:rPr>
      </w:pPr>
    </w:p>
    <w:p w14:paraId="51FAB0A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4E55397D">
      <w:pPr>
        <w:spacing w:line="480" w:lineRule="auto"/>
        <w:jc w:val="center"/>
        <w:rPr>
          <w:rFonts w:ascii="宋体"/>
          <w:b/>
          <w:color w:val="auto"/>
          <w:sz w:val="72"/>
          <w:szCs w:val="72"/>
          <w:highlight w:val="none"/>
        </w:rPr>
      </w:pPr>
    </w:p>
    <w:p w14:paraId="4374D817">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6B3BDCE5">
      <w:pPr>
        <w:pStyle w:val="76"/>
        <w:ind w:left="0" w:leftChars="0" w:firstLine="0" w:firstLineChars="0"/>
        <w:rPr>
          <w:rFonts w:ascii="宋体"/>
          <w:color w:val="auto"/>
          <w:sz w:val="24"/>
          <w:highlight w:val="none"/>
        </w:rPr>
      </w:pPr>
    </w:p>
    <w:p w14:paraId="0F1A3AAF">
      <w:pPr>
        <w:spacing w:line="360" w:lineRule="auto"/>
        <w:rPr>
          <w:rFonts w:ascii="宋体"/>
          <w:color w:val="auto"/>
          <w:sz w:val="24"/>
          <w:highlight w:val="none"/>
        </w:rPr>
      </w:pPr>
    </w:p>
    <w:p w14:paraId="2EC200C9">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7403DF42">
      <w:pPr>
        <w:spacing w:line="360" w:lineRule="auto"/>
        <w:rPr>
          <w:rFonts w:ascii="仿宋_GB2312" w:eastAsia="仿宋_GB2312"/>
          <w:color w:val="auto"/>
          <w:sz w:val="30"/>
          <w:szCs w:val="30"/>
          <w:highlight w:val="none"/>
        </w:rPr>
      </w:pPr>
    </w:p>
    <w:p w14:paraId="6DF42F86">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2EF073D8">
      <w:pPr>
        <w:spacing w:line="480" w:lineRule="exact"/>
        <w:jc w:val="center"/>
        <w:rPr>
          <w:rFonts w:ascii="宋体" w:hAnsi="宋体"/>
          <w:b/>
          <w:color w:val="auto"/>
          <w:sz w:val="30"/>
          <w:szCs w:val="30"/>
          <w:highlight w:val="none"/>
        </w:rPr>
      </w:pPr>
    </w:p>
    <w:p w14:paraId="6C8B3097">
      <w:pPr>
        <w:spacing w:line="480" w:lineRule="exact"/>
        <w:rPr>
          <w:rFonts w:ascii="黑体" w:eastAsia="黑体"/>
          <w:b/>
          <w:bCs/>
          <w:color w:val="auto"/>
          <w:szCs w:val="21"/>
          <w:highlight w:val="none"/>
        </w:rPr>
      </w:pPr>
    </w:p>
    <w:p w14:paraId="514E73C0">
      <w:pPr>
        <w:pStyle w:val="9"/>
        <w:rPr>
          <w:rFonts w:ascii="黑体" w:eastAsia="黑体"/>
          <w:b/>
          <w:bCs/>
          <w:color w:val="auto"/>
          <w:szCs w:val="21"/>
          <w:highlight w:val="none"/>
        </w:rPr>
      </w:pPr>
    </w:p>
    <w:p w14:paraId="483E3B73">
      <w:pPr>
        <w:rPr>
          <w:rFonts w:ascii="黑体" w:eastAsia="黑体"/>
          <w:b/>
          <w:bCs/>
          <w:color w:val="auto"/>
          <w:szCs w:val="21"/>
          <w:highlight w:val="none"/>
        </w:rPr>
      </w:pPr>
    </w:p>
    <w:p w14:paraId="6BC3AD70">
      <w:pPr>
        <w:pStyle w:val="9"/>
        <w:rPr>
          <w:rFonts w:ascii="黑体" w:eastAsia="黑体"/>
          <w:b/>
          <w:bCs/>
          <w:color w:val="auto"/>
          <w:szCs w:val="21"/>
          <w:highlight w:val="none"/>
        </w:rPr>
      </w:pPr>
    </w:p>
    <w:p w14:paraId="23DF5F69">
      <w:pPr>
        <w:rPr>
          <w:color w:val="auto"/>
          <w:highlight w:val="none"/>
        </w:rPr>
      </w:pPr>
    </w:p>
    <w:p w14:paraId="1C76A9FC">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4275584B">
      <w:pPr>
        <w:pStyle w:val="76"/>
        <w:rPr>
          <w:rFonts w:hint="default"/>
          <w:color w:val="auto"/>
          <w:sz w:val="28"/>
          <w:szCs w:val="28"/>
          <w:highlight w:val="none"/>
          <w:lang w:val="en-US" w:eastAsia="zh-CN"/>
        </w:rPr>
      </w:pPr>
    </w:p>
    <w:p w14:paraId="3A983D78">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41EDAF5E">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12C8A6CE">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29E5459F">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2C1F1478">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0D32A116">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049559AE">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5FD20B4C">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3EE12012">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055BE061">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4798117A">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29C6FB75">
      <w:pPr>
        <w:rPr>
          <w:rFonts w:hint="default"/>
          <w:color w:val="auto"/>
          <w:sz w:val="24"/>
          <w:szCs w:val="24"/>
          <w:highlight w:val="none"/>
          <w:lang w:val="en-US" w:eastAsia="zh-CN"/>
        </w:rPr>
      </w:pPr>
    </w:p>
    <w:p w14:paraId="42824838">
      <w:pPr>
        <w:spacing w:line="480" w:lineRule="auto"/>
        <w:ind w:firstLine="480" w:firstLineChars="200"/>
        <w:rPr>
          <w:rFonts w:ascii="宋体" w:hAnsi="宋体" w:cs="宋体"/>
          <w:color w:val="auto"/>
          <w:sz w:val="24"/>
          <w:highlight w:val="none"/>
        </w:rPr>
      </w:pPr>
    </w:p>
    <w:p w14:paraId="07A89ECD">
      <w:pPr>
        <w:pStyle w:val="76"/>
        <w:rPr>
          <w:rFonts w:ascii="宋体" w:hAnsi="宋体" w:cs="宋体"/>
          <w:color w:val="auto"/>
          <w:sz w:val="24"/>
          <w:highlight w:val="none"/>
        </w:rPr>
      </w:pPr>
    </w:p>
    <w:p w14:paraId="2778E935">
      <w:pPr>
        <w:pStyle w:val="76"/>
        <w:rPr>
          <w:rFonts w:ascii="宋体" w:hAnsi="宋体" w:cs="宋体"/>
          <w:color w:val="auto"/>
          <w:sz w:val="24"/>
          <w:highlight w:val="none"/>
        </w:rPr>
      </w:pPr>
    </w:p>
    <w:p w14:paraId="0A7814B1">
      <w:pPr>
        <w:spacing w:line="480" w:lineRule="auto"/>
        <w:ind w:firstLine="480" w:firstLineChars="200"/>
        <w:rPr>
          <w:rFonts w:ascii="宋体" w:cs="宋体"/>
          <w:color w:val="auto"/>
          <w:sz w:val="24"/>
          <w:highlight w:val="none"/>
        </w:rPr>
      </w:pPr>
    </w:p>
    <w:p w14:paraId="4CA3B28A">
      <w:pPr>
        <w:spacing w:line="480" w:lineRule="auto"/>
        <w:ind w:firstLine="480" w:firstLineChars="200"/>
        <w:rPr>
          <w:rFonts w:ascii="宋体" w:hAnsi="宋体" w:cs="宋体"/>
          <w:color w:val="auto"/>
          <w:sz w:val="24"/>
          <w:highlight w:val="none"/>
        </w:rPr>
      </w:pPr>
    </w:p>
    <w:p w14:paraId="4D4CBE6E">
      <w:pPr>
        <w:spacing w:line="480" w:lineRule="auto"/>
        <w:ind w:firstLine="480" w:firstLineChars="200"/>
        <w:rPr>
          <w:rFonts w:ascii="宋体" w:hAnsi="宋体" w:cs="宋体"/>
          <w:color w:val="auto"/>
          <w:sz w:val="24"/>
          <w:highlight w:val="none"/>
        </w:rPr>
      </w:pPr>
    </w:p>
    <w:p w14:paraId="211980C4">
      <w:pPr>
        <w:spacing w:line="480" w:lineRule="auto"/>
        <w:ind w:firstLine="480" w:firstLineChars="200"/>
        <w:rPr>
          <w:rFonts w:ascii="宋体" w:cs="宋体"/>
          <w:color w:val="auto"/>
          <w:sz w:val="24"/>
          <w:highlight w:val="none"/>
        </w:rPr>
      </w:pPr>
    </w:p>
    <w:p w14:paraId="3934F5D6">
      <w:pPr>
        <w:widowControl/>
        <w:jc w:val="left"/>
        <w:rPr>
          <w:rFonts w:ascii="宋体" w:cs="宋体"/>
          <w:color w:val="auto"/>
          <w:sz w:val="24"/>
          <w:highlight w:val="none"/>
        </w:rPr>
      </w:pPr>
    </w:p>
    <w:p w14:paraId="7C7C198B">
      <w:pPr>
        <w:pStyle w:val="9"/>
        <w:jc w:val="center"/>
        <w:rPr>
          <w:rFonts w:cs="宋体"/>
          <w:color w:val="auto"/>
          <w:sz w:val="28"/>
          <w:szCs w:val="28"/>
          <w:highlight w:val="none"/>
        </w:rPr>
      </w:pPr>
      <w:bookmarkStart w:id="223" w:name="_Toc476584433"/>
      <w:bookmarkStart w:id="224" w:name="_Toc54941342"/>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223"/>
      <w:bookmarkEnd w:id="224"/>
    </w:p>
    <w:p w14:paraId="110702DE">
      <w:pPr>
        <w:pStyle w:val="3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3A3DD55">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225" w:name="_Hlk44287576"/>
      <w:r>
        <w:rPr>
          <w:rFonts w:hint="eastAsia" w:ascii="宋体" w:hAnsi="宋体" w:eastAsia="宋体"/>
          <w:color w:val="auto"/>
          <w:sz w:val="24"/>
          <w:highlight w:val="none"/>
        </w:rPr>
        <w:t>竞争性谈判公告</w:t>
      </w:r>
      <w:bookmarkEnd w:id="225"/>
      <w:r>
        <w:rPr>
          <w:rFonts w:hint="eastAsia" w:ascii="宋体" w:hAnsi="宋体" w:eastAsia="宋体"/>
          <w:color w:val="auto"/>
          <w:sz w:val="24"/>
          <w:highlight w:val="none"/>
        </w:rPr>
        <w:t>，我方兹宣布同意如下：</w:t>
      </w:r>
    </w:p>
    <w:p w14:paraId="29E35821">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14:paraId="709F0959">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0F3EC5FA">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14:paraId="60717DBB">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7B2DCE09">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7CE4835B">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3A8C662F">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51A126D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3BBD6B05">
      <w:pPr>
        <w:spacing w:line="360" w:lineRule="auto"/>
        <w:ind w:firstLine="480" w:firstLineChars="200"/>
        <w:rPr>
          <w:rFonts w:ascii="宋体" w:hAnsi="宋体" w:eastAsia="宋体"/>
          <w:color w:val="auto"/>
          <w:sz w:val="24"/>
          <w:highlight w:val="none"/>
        </w:rPr>
      </w:pPr>
    </w:p>
    <w:p w14:paraId="6AAACD5B">
      <w:pPr>
        <w:spacing w:line="360" w:lineRule="auto"/>
        <w:ind w:firstLine="3600" w:firstLineChars="1500"/>
        <w:rPr>
          <w:rFonts w:ascii="宋体" w:hAnsi="宋体" w:eastAsia="宋体"/>
          <w:color w:val="auto"/>
          <w:sz w:val="24"/>
          <w:highlight w:val="none"/>
        </w:rPr>
      </w:pPr>
      <w:r>
        <w:rPr>
          <w:rFonts w:hint="eastAsia" w:ascii="宋体" w:hAnsi="宋体" w:eastAsia="宋体"/>
          <w:color w:val="auto"/>
          <w:sz w:val="24"/>
          <w:highlight w:val="none"/>
        </w:rPr>
        <w:t>供应商</w:t>
      </w:r>
      <w:r>
        <w:rPr>
          <w:rFonts w:hint="eastAsia" w:ascii="宋体" w:hAnsi="宋体"/>
          <w:color w:val="auto"/>
          <w:sz w:val="24"/>
          <w:highlight w:val="none"/>
          <w:lang w:eastAsia="zh-CN"/>
        </w:rPr>
        <w:t>签章</w:t>
      </w:r>
      <w:r>
        <w:rPr>
          <w:rFonts w:hint="eastAsia" w:ascii="宋体" w:hAnsi="宋体" w:eastAsia="宋体"/>
          <w:color w:val="auto"/>
          <w:sz w:val="24"/>
          <w:highlight w:val="none"/>
        </w:rPr>
        <w:t>：</w:t>
      </w:r>
      <w:r>
        <w:rPr>
          <w:rFonts w:hint="eastAsia" w:ascii="宋体" w:hAnsi="宋体" w:eastAsia="宋体"/>
          <w:color w:val="auto"/>
          <w:sz w:val="24"/>
          <w:highlight w:val="none"/>
          <w:u w:val="single"/>
        </w:rPr>
        <w:t xml:space="preserve">                      </w:t>
      </w:r>
    </w:p>
    <w:p w14:paraId="366F448F">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26C2EAB6">
      <w:pPr>
        <w:pStyle w:val="32"/>
        <w:tabs>
          <w:tab w:val="left" w:pos="5580"/>
        </w:tabs>
        <w:spacing w:line="480" w:lineRule="auto"/>
        <w:ind w:firstLine="3570" w:firstLineChars="1700"/>
        <w:rPr>
          <w:rFonts w:hint="eastAsia" w:hAnsi="宋体" w:cs="宋体"/>
          <w:color w:val="auto"/>
          <w:highlight w:val="none"/>
        </w:rPr>
      </w:pPr>
    </w:p>
    <w:p w14:paraId="7BBB9BA6">
      <w:pPr>
        <w:pStyle w:val="32"/>
        <w:tabs>
          <w:tab w:val="left" w:pos="5580"/>
        </w:tabs>
        <w:spacing w:line="480" w:lineRule="auto"/>
        <w:rPr>
          <w:rFonts w:hint="eastAsia" w:hAnsi="宋体" w:cs="宋体"/>
          <w:color w:val="auto"/>
          <w:highlight w:val="none"/>
        </w:rPr>
      </w:pPr>
    </w:p>
    <w:p w14:paraId="7FF1AA7C">
      <w:pPr>
        <w:pStyle w:val="32"/>
        <w:tabs>
          <w:tab w:val="left" w:pos="5580"/>
        </w:tabs>
        <w:spacing w:line="480" w:lineRule="auto"/>
        <w:rPr>
          <w:rFonts w:hint="eastAsia" w:hAnsi="宋体" w:cs="宋体"/>
          <w:color w:val="auto"/>
          <w:highlight w:val="none"/>
        </w:rPr>
      </w:pPr>
    </w:p>
    <w:p w14:paraId="01B04A5D">
      <w:pPr>
        <w:pStyle w:val="32"/>
        <w:tabs>
          <w:tab w:val="left" w:pos="5580"/>
        </w:tabs>
        <w:spacing w:line="480" w:lineRule="auto"/>
        <w:rPr>
          <w:rFonts w:hint="eastAsia" w:hAnsi="宋体" w:cs="宋体"/>
          <w:color w:val="auto"/>
          <w:highlight w:val="none"/>
        </w:rPr>
      </w:pPr>
    </w:p>
    <w:p w14:paraId="083A1879">
      <w:pPr>
        <w:pStyle w:val="32"/>
        <w:tabs>
          <w:tab w:val="left" w:pos="5580"/>
        </w:tabs>
        <w:spacing w:line="480" w:lineRule="auto"/>
        <w:rPr>
          <w:rFonts w:hint="eastAsia" w:hAnsi="宋体" w:cs="宋体"/>
          <w:color w:val="auto"/>
          <w:highlight w:val="none"/>
        </w:rPr>
      </w:pPr>
    </w:p>
    <w:p w14:paraId="02533075">
      <w:pPr>
        <w:pStyle w:val="32"/>
        <w:tabs>
          <w:tab w:val="left" w:pos="5580"/>
        </w:tabs>
        <w:spacing w:line="480" w:lineRule="auto"/>
        <w:rPr>
          <w:rFonts w:hint="eastAsia" w:hAnsi="宋体" w:cs="宋体"/>
          <w:color w:val="auto"/>
          <w:highlight w:val="none"/>
        </w:rPr>
      </w:pPr>
    </w:p>
    <w:p w14:paraId="6EABD918">
      <w:pPr>
        <w:pStyle w:val="32"/>
        <w:tabs>
          <w:tab w:val="left" w:pos="5580"/>
        </w:tabs>
        <w:spacing w:line="480" w:lineRule="auto"/>
        <w:rPr>
          <w:rFonts w:hint="eastAsia" w:hAnsi="宋体" w:cs="宋体"/>
          <w:color w:val="auto"/>
          <w:highlight w:val="none"/>
        </w:rPr>
      </w:pPr>
    </w:p>
    <w:p w14:paraId="51D25E3A">
      <w:pPr>
        <w:pStyle w:val="32"/>
        <w:tabs>
          <w:tab w:val="left" w:pos="5580"/>
        </w:tabs>
        <w:spacing w:line="480" w:lineRule="auto"/>
        <w:rPr>
          <w:rFonts w:hint="eastAsia" w:hAnsi="宋体" w:cs="宋体"/>
          <w:color w:val="auto"/>
          <w:highlight w:val="none"/>
        </w:rPr>
      </w:pPr>
    </w:p>
    <w:p w14:paraId="2F46E6F1">
      <w:pPr>
        <w:pStyle w:val="9"/>
        <w:numPr>
          <w:ilvl w:val="0"/>
          <w:numId w:val="0"/>
        </w:numPr>
        <w:jc w:val="center"/>
        <w:rPr>
          <w:rFonts w:cs="宋体"/>
          <w:color w:val="auto"/>
          <w:sz w:val="28"/>
          <w:szCs w:val="28"/>
          <w:highlight w:val="none"/>
        </w:rPr>
      </w:pPr>
      <w:bookmarkStart w:id="226" w:name="_Toc476584434"/>
      <w:bookmarkStart w:id="227" w:name="_Toc54941343"/>
      <w:bookmarkStart w:id="228" w:name="_Toc28034"/>
      <w:bookmarkStart w:id="229" w:name="_Toc32647"/>
      <w:bookmarkStart w:id="230" w:name="_Toc28153"/>
      <w:bookmarkStart w:id="23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226"/>
      <w:bookmarkEnd w:id="227"/>
      <w:bookmarkEnd w:id="228"/>
    </w:p>
    <w:p w14:paraId="00595646">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271D29CA">
      <w:pPr>
        <w:snapToGrid w:val="0"/>
        <w:spacing w:line="360" w:lineRule="auto"/>
        <w:jc w:val="left"/>
        <w:rPr>
          <w:rFonts w:hint="eastAsia" w:ascii="宋体" w:hAnsi="宋体" w:eastAsia="宋体"/>
          <w:b/>
          <w:color w:val="auto"/>
          <w:sz w:val="24"/>
          <w:szCs w:val="28"/>
          <w:highlight w:val="none"/>
        </w:rPr>
      </w:pPr>
    </w:p>
    <w:p w14:paraId="2C985A9F">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195957C4">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33242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77544D7F">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17B118E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3D444A18">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7342A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6C8E2F16">
            <w:pPr>
              <w:spacing w:line="360" w:lineRule="auto"/>
              <w:jc w:val="center"/>
              <w:rPr>
                <w:rFonts w:ascii="宋体" w:hAnsi="宋体" w:eastAsia="宋体"/>
                <w:b/>
                <w:color w:val="auto"/>
                <w:sz w:val="24"/>
                <w:szCs w:val="24"/>
                <w:highlight w:val="none"/>
              </w:rPr>
            </w:pPr>
          </w:p>
        </w:tc>
        <w:tc>
          <w:tcPr>
            <w:tcW w:w="3556" w:type="pct"/>
            <w:vAlign w:val="center"/>
          </w:tcPr>
          <w:p w14:paraId="0F60590B">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0D61E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332FED2A">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23FCF9BC">
            <w:pPr>
              <w:spacing w:line="360" w:lineRule="auto"/>
              <w:rPr>
                <w:rFonts w:ascii="宋体" w:hAnsi="宋体" w:eastAsia="宋体"/>
                <w:b/>
                <w:color w:val="auto"/>
                <w:sz w:val="24"/>
                <w:highlight w:val="none"/>
              </w:rPr>
            </w:pPr>
          </w:p>
        </w:tc>
      </w:tr>
    </w:tbl>
    <w:p w14:paraId="077BDE19">
      <w:pPr>
        <w:pStyle w:val="9"/>
        <w:rPr>
          <w:color w:val="auto"/>
          <w:highlight w:val="none"/>
        </w:rPr>
      </w:pPr>
    </w:p>
    <w:p w14:paraId="41D93E60">
      <w:pPr>
        <w:spacing w:line="440" w:lineRule="exact"/>
        <w:ind w:firstLine="4800" w:firstLineChars="2000"/>
        <w:rPr>
          <w:rFonts w:hint="eastAsia" w:ascii="宋体" w:hAnsi="宋体" w:eastAsia="宋体"/>
          <w:color w:val="auto"/>
          <w:sz w:val="24"/>
          <w:szCs w:val="24"/>
          <w:highlight w:val="none"/>
        </w:rPr>
      </w:pPr>
    </w:p>
    <w:p w14:paraId="3F55766C">
      <w:pPr>
        <w:spacing w:line="440" w:lineRule="exact"/>
        <w:ind w:firstLine="4800" w:firstLineChars="2000"/>
        <w:rPr>
          <w:rFonts w:hint="eastAsia" w:ascii="宋体" w:hAnsi="宋体" w:eastAsia="宋体"/>
          <w:color w:val="auto"/>
          <w:sz w:val="24"/>
          <w:szCs w:val="24"/>
          <w:highlight w:val="none"/>
        </w:rPr>
      </w:pPr>
    </w:p>
    <w:p w14:paraId="552B19E4">
      <w:pPr>
        <w:spacing w:line="440" w:lineRule="exact"/>
        <w:ind w:firstLine="4800" w:firstLineChars="2000"/>
        <w:rPr>
          <w:rFonts w:hint="eastAsia" w:ascii="宋体" w:hAnsi="宋体" w:eastAsia="宋体"/>
          <w:color w:val="auto"/>
          <w:sz w:val="24"/>
          <w:szCs w:val="24"/>
          <w:highlight w:val="none"/>
        </w:rPr>
      </w:pPr>
    </w:p>
    <w:p w14:paraId="18AB62E4">
      <w:pPr>
        <w:spacing w:line="440" w:lineRule="exact"/>
        <w:ind w:firstLine="4800" w:firstLineChars="2000"/>
        <w:rPr>
          <w:rFonts w:hint="eastAsia" w:ascii="宋体" w:hAnsi="宋体" w:eastAsia="宋体"/>
          <w:color w:val="auto"/>
          <w:sz w:val="24"/>
          <w:szCs w:val="24"/>
          <w:highlight w:val="none"/>
        </w:rPr>
      </w:pPr>
    </w:p>
    <w:p w14:paraId="77CEC48E">
      <w:pPr>
        <w:spacing w:line="440" w:lineRule="exact"/>
        <w:ind w:firstLine="4800" w:firstLineChars="2000"/>
        <w:rPr>
          <w:rFonts w:ascii="宋体" w:hAnsi="宋体" w:eastAsia="宋体"/>
          <w:color w:val="auto"/>
          <w:sz w:val="24"/>
          <w:szCs w:val="24"/>
          <w:highlight w:val="none"/>
          <w:u w:val="single"/>
        </w:rPr>
      </w:pPr>
      <w:r>
        <w:rPr>
          <w:rFonts w:hint="eastAsia" w:ascii="宋体" w:hAnsi="宋体" w:eastAsia="宋体"/>
          <w:color w:val="auto"/>
          <w:sz w:val="24"/>
          <w:szCs w:val="24"/>
          <w:highlight w:val="none"/>
        </w:rPr>
        <w:t>供应商</w:t>
      </w:r>
      <w:r>
        <w:rPr>
          <w:rFonts w:hint="eastAsia" w:ascii="宋体" w:hAnsi="宋体"/>
          <w:color w:val="auto"/>
          <w:sz w:val="24"/>
          <w:szCs w:val="24"/>
          <w:highlight w:val="none"/>
          <w:lang w:eastAsia="zh-CN"/>
        </w:rPr>
        <w:t>签章</w:t>
      </w:r>
      <w:r>
        <w:rPr>
          <w:rFonts w:hint="eastAsia" w:ascii="宋体" w:hAnsi="宋体" w:eastAsia="宋体"/>
          <w:color w:val="auto"/>
          <w:sz w:val="24"/>
          <w:szCs w:val="24"/>
          <w:highlight w:val="none"/>
        </w:rPr>
        <w:t>：</w:t>
      </w:r>
      <w:r>
        <w:rPr>
          <w:rFonts w:hint="eastAsia" w:ascii="宋体" w:hAnsi="宋体" w:eastAsia="宋体"/>
          <w:color w:val="auto"/>
          <w:sz w:val="24"/>
          <w:szCs w:val="24"/>
          <w:highlight w:val="none"/>
          <w:u w:val="single"/>
        </w:rPr>
        <w:t xml:space="preserve">     </w:t>
      </w:r>
      <w:r>
        <w:rPr>
          <w:rFonts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p>
    <w:p w14:paraId="1B1B8F04">
      <w:pPr>
        <w:spacing w:line="440" w:lineRule="exact"/>
        <w:ind w:firstLine="4800" w:firstLineChars="2000"/>
        <w:rPr>
          <w:rFonts w:hint="eastAsia" w:ascii="宋体" w:hAnsi="宋体" w:eastAsia="宋体"/>
          <w:color w:val="auto"/>
          <w:sz w:val="24"/>
          <w:szCs w:val="24"/>
          <w:highlight w:val="none"/>
          <w:u w:val="single"/>
        </w:rPr>
        <w:sectPr>
          <w:pgSz w:w="11906" w:h="16838"/>
          <w:pgMar w:top="1418" w:right="1418" w:bottom="1276" w:left="1418" w:header="680" w:footer="680" w:gutter="0"/>
          <w:pgNumType w:fmt="decimal"/>
          <w:cols w:space="720" w:num="1"/>
          <w:docGrid w:type="lines" w:linePitch="312" w:charSpace="0"/>
        </w:sectPr>
      </w:pPr>
      <w:r>
        <w:rPr>
          <w:rFonts w:hint="eastAsia" w:ascii="宋体" w:hAnsi="宋体" w:eastAsia="宋体"/>
          <w:color w:val="auto"/>
          <w:sz w:val="24"/>
          <w:szCs w:val="24"/>
          <w:highlight w:val="none"/>
        </w:rPr>
        <w:t xml:space="preserve">日     </w:t>
      </w:r>
      <w:r>
        <w:rPr>
          <w:rFonts w:ascii="宋体" w:hAnsi="宋体" w:eastAsia="宋体"/>
          <w:color w:val="auto"/>
          <w:sz w:val="24"/>
          <w:szCs w:val="24"/>
          <w:highlight w:val="none"/>
        </w:rPr>
        <w:t xml:space="preserve">    </w:t>
      </w:r>
      <w:r>
        <w:rPr>
          <w:rFonts w:hint="eastAsia" w:ascii="宋体" w:hAnsi="宋体" w:eastAsia="宋体"/>
          <w:color w:val="auto"/>
          <w:sz w:val="24"/>
          <w:szCs w:val="24"/>
          <w:highlight w:val="none"/>
        </w:rPr>
        <w:t xml:space="preserve"> 期：</w:t>
      </w:r>
      <w:r>
        <w:rPr>
          <w:rFonts w:hint="eastAsia"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p>
    <w:p w14:paraId="2C4EB238">
      <w:pPr>
        <w:rPr>
          <w:color w:val="auto"/>
          <w:highlight w:val="none"/>
        </w:rPr>
      </w:pPr>
    </w:p>
    <w:p w14:paraId="66198374">
      <w:pPr>
        <w:rPr>
          <w:color w:val="auto"/>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3388"/>
        <w:gridCol w:w="1478"/>
        <w:gridCol w:w="1850"/>
        <w:gridCol w:w="1709"/>
      </w:tblGrid>
      <w:tr w14:paraId="41575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464" w:type="pct"/>
            <w:vAlign w:val="center"/>
          </w:tcPr>
          <w:p w14:paraId="75B5D002">
            <w:pPr>
              <w:jc w:val="center"/>
              <w:rPr>
                <w:rFonts w:ascii="宋体" w:hAnsi="宋体" w:eastAsia="宋体"/>
                <w:b/>
                <w:color w:val="auto"/>
                <w:sz w:val="24"/>
                <w:highlight w:val="none"/>
              </w:rPr>
            </w:pPr>
            <w:r>
              <w:rPr>
                <w:rFonts w:hint="eastAsia" w:ascii="宋体" w:hAnsi="宋体" w:eastAsia="宋体"/>
                <w:b/>
                <w:color w:val="auto"/>
                <w:sz w:val="24"/>
                <w:highlight w:val="none"/>
              </w:rPr>
              <w:t>序号</w:t>
            </w:r>
          </w:p>
        </w:tc>
        <w:tc>
          <w:tcPr>
            <w:tcW w:w="1824" w:type="pct"/>
            <w:vAlign w:val="center"/>
          </w:tcPr>
          <w:p w14:paraId="60542886">
            <w:pPr>
              <w:jc w:val="center"/>
              <w:rPr>
                <w:rFonts w:hint="eastAsia" w:ascii="宋体" w:hAnsi="宋体" w:eastAsia="宋体"/>
                <w:b/>
                <w:color w:val="auto"/>
                <w:sz w:val="24"/>
                <w:highlight w:val="none"/>
                <w:lang w:eastAsia="zh-CN"/>
              </w:rPr>
            </w:pPr>
            <w:r>
              <w:rPr>
                <w:rFonts w:hint="eastAsia" w:ascii="宋体" w:hAnsi="宋体"/>
                <w:b/>
                <w:color w:val="auto"/>
                <w:sz w:val="24"/>
                <w:highlight w:val="none"/>
                <w:lang w:val="en-US" w:eastAsia="zh-CN"/>
              </w:rPr>
              <w:t>货物名称</w:t>
            </w:r>
          </w:p>
        </w:tc>
        <w:tc>
          <w:tcPr>
            <w:tcW w:w="796" w:type="pct"/>
            <w:vAlign w:val="center"/>
          </w:tcPr>
          <w:p w14:paraId="1912B63E">
            <w:pPr>
              <w:jc w:val="center"/>
              <w:rPr>
                <w:rFonts w:ascii="宋体" w:hAnsi="宋体" w:eastAsia="宋体"/>
                <w:b/>
                <w:color w:val="auto"/>
                <w:sz w:val="24"/>
                <w:highlight w:val="none"/>
              </w:rPr>
            </w:pPr>
            <w:r>
              <w:rPr>
                <w:rFonts w:hint="eastAsia" w:ascii="宋体" w:hAnsi="宋体" w:eastAsia="宋体"/>
                <w:b/>
                <w:color w:val="auto"/>
                <w:sz w:val="24"/>
                <w:highlight w:val="none"/>
              </w:rPr>
              <w:t>项</w:t>
            </w:r>
          </w:p>
        </w:tc>
        <w:tc>
          <w:tcPr>
            <w:tcW w:w="996" w:type="pct"/>
            <w:vAlign w:val="center"/>
          </w:tcPr>
          <w:p w14:paraId="3F348613">
            <w:pPr>
              <w:jc w:val="center"/>
              <w:rPr>
                <w:rFonts w:ascii="宋体" w:hAnsi="宋体" w:eastAsia="宋体"/>
                <w:b/>
                <w:color w:val="auto"/>
                <w:sz w:val="24"/>
                <w:highlight w:val="none"/>
              </w:rPr>
            </w:pPr>
            <w:r>
              <w:rPr>
                <w:rFonts w:hint="eastAsia" w:ascii="宋体" w:hAnsi="宋体" w:eastAsia="宋体"/>
                <w:b/>
                <w:color w:val="auto"/>
                <w:sz w:val="24"/>
                <w:highlight w:val="none"/>
              </w:rPr>
              <w:t>单价</w:t>
            </w:r>
          </w:p>
        </w:tc>
        <w:tc>
          <w:tcPr>
            <w:tcW w:w="920" w:type="pct"/>
            <w:vAlign w:val="center"/>
          </w:tcPr>
          <w:p w14:paraId="683D2E1B">
            <w:pPr>
              <w:jc w:val="center"/>
              <w:rPr>
                <w:rFonts w:ascii="宋体" w:hAnsi="宋体" w:eastAsia="宋体"/>
                <w:b/>
                <w:color w:val="auto"/>
                <w:sz w:val="24"/>
                <w:highlight w:val="none"/>
              </w:rPr>
            </w:pPr>
            <w:r>
              <w:rPr>
                <w:rFonts w:hint="eastAsia" w:ascii="宋体" w:hAnsi="宋体" w:eastAsia="宋体"/>
                <w:b/>
                <w:color w:val="auto"/>
                <w:sz w:val="24"/>
                <w:highlight w:val="none"/>
              </w:rPr>
              <w:t>小计金额（元）</w:t>
            </w:r>
          </w:p>
        </w:tc>
      </w:tr>
      <w:tr w14:paraId="2738A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tcBorders>
              <w:bottom w:val="single" w:color="auto" w:sz="4" w:space="0"/>
            </w:tcBorders>
            <w:vAlign w:val="center"/>
          </w:tcPr>
          <w:p w14:paraId="57C0B170">
            <w:pPr>
              <w:jc w:val="center"/>
              <w:rPr>
                <w:rFonts w:ascii="宋体" w:hAnsi="宋体" w:eastAsia="宋体"/>
                <w:color w:val="auto"/>
                <w:sz w:val="24"/>
                <w:highlight w:val="none"/>
              </w:rPr>
            </w:pPr>
            <w:r>
              <w:rPr>
                <w:rFonts w:hint="eastAsia" w:ascii="宋体" w:hAnsi="宋体" w:eastAsia="宋体"/>
                <w:color w:val="auto"/>
                <w:sz w:val="24"/>
                <w:highlight w:val="none"/>
              </w:rPr>
              <w:t>1</w:t>
            </w:r>
          </w:p>
        </w:tc>
        <w:tc>
          <w:tcPr>
            <w:tcW w:w="1824" w:type="pct"/>
            <w:vAlign w:val="center"/>
          </w:tcPr>
          <w:p w14:paraId="3FAF244E">
            <w:pPr>
              <w:jc w:val="center"/>
              <w:rPr>
                <w:rFonts w:ascii="宋体" w:hAnsi="宋体" w:eastAsia="宋体"/>
                <w:color w:val="auto"/>
                <w:sz w:val="24"/>
                <w:highlight w:val="none"/>
              </w:rPr>
            </w:pPr>
          </w:p>
        </w:tc>
        <w:tc>
          <w:tcPr>
            <w:tcW w:w="796" w:type="pct"/>
            <w:vAlign w:val="center"/>
          </w:tcPr>
          <w:p w14:paraId="6D074EB7">
            <w:pPr>
              <w:jc w:val="center"/>
              <w:rPr>
                <w:rFonts w:ascii="宋体" w:hAnsi="宋体" w:eastAsia="宋体"/>
                <w:color w:val="auto"/>
                <w:sz w:val="24"/>
                <w:highlight w:val="none"/>
              </w:rPr>
            </w:pPr>
          </w:p>
        </w:tc>
        <w:tc>
          <w:tcPr>
            <w:tcW w:w="996" w:type="pct"/>
            <w:vAlign w:val="center"/>
          </w:tcPr>
          <w:p w14:paraId="49F89C64">
            <w:pPr>
              <w:jc w:val="center"/>
              <w:rPr>
                <w:rFonts w:ascii="宋体" w:hAnsi="宋体" w:eastAsia="宋体"/>
                <w:color w:val="auto"/>
                <w:sz w:val="24"/>
                <w:highlight w:val="none"/>
              </w:rPr>
            </w:pPr>
          </w:p>
        </w:tc>
        <w:tc>
          <w:tcPr>
            <w:tcW w:w="920" w:type="pct"/>
            <w:vAlign w:val="center"/>
          </w:tcPr>
          <w:p w14:paraId="39C0F1A7">
            <w:pPr>
              <w:jc w:val="center"/>
              <w:rPr>
                <w:rFonts w:ascii="宋体" w:hAnsi="宋体" w:eastAsia="宋体"/>
                <w:color w:val="auto"/>
                <w:sz w:val="24"/>
                <w:highlight w:val="none"/>
              </w:rPr>
            </w:pPr>
          </w:p>
        </w:tc>
      </w:tr>
      <w:tr w14:paraId="22B5B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60B4A1AB">
            <w:pPr>
              <w:jc w:val="center"/>
              <w:rPr>
                <w:rFonts w:ascii="宋体" w:hAnsi="宋体" w:eastAsia="宋体"/>
                <w:color w:val="auto"/>
                <w:sz w:val="24"/>
                <w:highlight w:val="none"/>
              </w:rPr>
            </w:pPr>
            <w:r>
              <w:rPr>
                <w:rFonts w:hint="eastAsia" w:ascii="宋体" w:hAnsi="宋体" w:eastAsia="宋体"/>
                <w:color w:val="auto"/>
                <w:sz w:val="24"/>
                <w:highlight w:val="none"/>
              </w:rPr>
              <w:t>2</w:t>
            </w:r>
          </w:p>
        </w:tc>
        <w:tc>
          <w:tcPr>
            <w:tcW w:w="1824" w:type="pct"/>
            <w:vAlign w:val="center"/>
          </w:tcPr>
          <w:p w14:paraId="4B35393C">
            <w:pPr>
              <w:jc w:val="center"/>
              <w:rPr>
                <w:rFonts w:ascii="宋体" w:hAnsi="宋体" w:eastAsia="宋体"/>
                <w:color w:val="auto"/>
                <w:sz w:val="24"/>
                <w:highlight w:val="none"/>
              </w:rPr>
            </w:pPr>
          </w:p>
        </w:tc>
        <w:tc>
          <w:tcPr>
            <w:tcW w:w="796" w:type="pct"/>
            <w:vAlign w:val="center"/>
          </w:tcPr>
          <w:p w14:paraId="6A31525F">
            <w:pPr>
              <w:jc w:val="center"/>
              <w:rPr>
                <w:rFonts w:ascii="宋体" w:hAnsi="宋体" w:eastAsia="宋体"/>
                <w:color w:val="auto"/>
                <w:sz w:val="24"/>
                <w:highlight w:val="none"/>
              </w:rPr>
            </w:pPr>
          </w:p>
        </w:tc>
        <w:tc>
          <w:tcPr>
            <w:tcW w:w="996" w:type="pct"/>
            <w:vAlign w:val="center"/>
          </w:tcPr>
          <w:p w14:paraId="23EA0751">
            <w:pPr>
              <w:jc w:val="center"/>
              <w:rPr>
                <w:rFonts w:ascii="宋体" w:hAnsi="宋体" w:eastAsia="宋体"/>
                <w:color w:val="auto"/>
                <w:sz w:val="24"/>
                <w:highlight w:val="none"/>
              </w:rPr>
            </w:pPr>
          </w:p>
        </w:tc>
        <w:tc>
          <w:tcPr>
            <w:tcW w:w="920" w:type="pct"/>
            <w:vAlign w:val="center"/>
          </w:tcPr>
          <w:p w14:paraId="66C4C817">
            <w:pPr>
              <w:jc w:val="center"/>
              <w:rPr>
                <w:rFonts w:ascii="宋体" w:hAnsi="宋体" w:eastAsia="宋体"/>
                <w:color w:val="auto"/>
                <w:sz w:val="24"/>
                <w:highlight w:val="none"/>
              </w:rPr>
            </w:pPr>
          </w:p>
        </w:tc>
      </w:tr>
      <w:tr w14:paraId="38CD3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2CB2B6FA">
            <w:pPr>
              <w:jc w:val="center"/>
              <w:rPr>
                <w:rFonts w:ascii="宋体" w:hAnsi="宋体" w:eastAsia="宋体"/>
                <w:color w:val="auto"/>
                <w:sz w:val="24"/>
                <w:highlight w:val="none"/>
              </w:rPr>
            </w:pPr>
            <w:r>
              <w:rPr>
                <w:rFonts w:hint="eastAsia" w:ascii="宋体" w:hAnsi="宋体" w:eastAsia="宋体"/>
                <w:color w:val="auto"/>
                <w:sz w:val="24"/>
                <w:highlight w:val="none"/>
              </w:rPr>
              <w:t>3</w:t>
            </w:r>
          </w:p>
        </w:tc>
        <w:tc>
          <w:tcPr>
            <w:tcW w:w="1824" w:type="pct"/>
            <w:vAlign w:val="center"/>
          </w:tcPr>
          <w:p w14:paraId="49DE5875">
            <w:pPr>
              <w:jc w:val="center"/>
              <w:rPr>
                <w:rFonts w:ascii="宋体" w:hAnsi="宋体" w:eastAsia="宋体"/>
                <w:color w:val="auto"/>
                <w:sz w:val="24"/>
                <w:highlight w:val="none"/>
              </w:rPr>
            </w:pPr>
          </w:p>
        </w:tc>
        <w:tc>
          <w:tcPr>
            <w:tcW w:w="796" w:type="pct"/>
            <w:vAlign w:val="center"/>
          </w:tcPr>
          <w:p w14:paraId="3A9E2ECF">
            <w:pPr>
              <w:jc w:val="center"/>
              <w:rPr>
                <w:rFonts w:ascii="宋体" w:hAnsi="宋体" w:eastAsia="宋体"/>
                <w:color w:val="auto"/>
                <w:sz w:val="24"/>
                <w:highlight w:val="none"/>
              </w:rPr>
            </w:pPr>
          </w:p>
        </w:tc>
        <w:tc>
          <w:tcPr>
            <w:tcW w:w="996" w:type="pct"/>
            <w:vAlign w:val="center"/>
          </w:tcPr>
          <w:p w14:paraId="378BCFDA">
            <w:pPr>
              <w:jc w:val="center"/>
              <w:rPr>
                <w:rFonts w:ascii="宋体" w:hAnsi="宋体" w:eastAsia="宋体"/>
                <w:color w:val="auto"/>
                <w:sz w:val="24"/>
                <w:highlight w:val="none"/>
              </w:rPr>
            </w:pPr>
          </w:p>
        </w:tc>
        <w:tc>
          <w:tcPr>
            <w:tcW w:w="920" w:type="pct"/>
            <w:vAlign w:val="center"/>
          </w:tcPr>
          <w:p w14:paraId="5CCF02E1">
            <w:pPr>
              <w:jc w:val="center"/>
              <w:rPr>
                <w:rFonts w:ascii="宋体" w:hAnsi="宋体" w:eastAsia="宋体"/>
                <w:color w:val="auto"/>
                <w:sz w:val="24"/>
                <w:highlight w:val="none"/>
              </w:rPr>
            </w:pPr>
          </w:p>
        </w:tc>
      </w:tr>
      <w:tr w14:paraId="7200A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03DD2EDA">
            <w:pPr>
              <w:jc w:val="center"/>
              <w:rPr>
                <w:rFonts w:ascii="宋体" w:hAnsi="宋体" w:eastAsia="宋体"/>
                <w:color w:val="auto"/>
                <w:sz w:val="24"/>
                <w:highlight w:val="none"/>
              </w:rPr>
            </w:pPr>
            <w:r>
              <w:rPr>
                <w:rFonts w:ascii="宋体" w:hAnsi="宋体" w:eastAsia="宋体"/>
                <w:color w:val="auto"/>
                <w:sz w:val="24"/>
                <w:highlight w:val="none"/>
              </w:rPr>
              <w:t>…</w:t>
            </w:r>
          </w:p>
        </w:tc>
        <w:tc>
          <w:tcPr>
            <w:tcW w:w="1824" w:type="pct"/>
            <w:vAlign w:val="center"/>
          </w:tcPr>
          <w:p w14:paraId="71A36D72">
            <w:pPr>
              <w:jc w:val="center"/>
              <w:rPr>
                <w:rFonts w:ascii="宋体" w:hAnsi="宋体" w:eastAsia="宋体"/>
                <w:color w:val="auto"/>
                <w:sz w:val="24"/>
                <w:highlight w:val="none"/>
              </w:rPr>
            </w:pPr>
          </w:p>
        </w:tc>
        <w:tc>
          <w:tcPr>
            <w:tcW w:w="796" w:type="pct"/>
            <w:vAlign w:val="center"/>
          </w:tcPr>
          <w:p w14:paraId="69B6BE6F">
            <w:pPr>
              <w:jc w:val="center"/>
              <w:rPr>
                <w:rFonts w:ascii="宋体" w:hAnsi="宋体" w:eastAsia="宋体"/>
                <w:color w:val="auto"/>
                <w:sz w:val="24"/>
                <w:highlight w:val="none"/>
              </w:rPr>
            </w:pPr>
          </w:p>
        </w:tc>
        <w:tc>
          <w:tcPr>
            <w:tcW w:w="996" w:type="pct"/>
            <w:vAlign w:val="center"/>
          </w:tcPr>
          <w:p w14:paraId="3A405E31">
            <w:pPr>
              <w:jc w:val="center"/>
              <w:rPr>
                <w:rFonts w:ascii="宋体" w:hAnsi="宋体" w:eastAsia="宋体"/>
                <w:color w:val="auto"/>
                <w:sz w:val="24"/>
                <w:highlight w:val="none"/>
              </w:rPr>
            </w:pPr>
          </w:p>
        </w:tc>
        <w:tc>
          <w:tcPr>
            <w:tcW w:w="920" w:type="pct"/>
            <w:vAlign w:val="center"/>
          </w:tcPr>
          <w:p w14:paraId="282BC9D2">
            <w:pPr>
              <w:jc w:val="center"/>
              <w:rPr>
                <w:rFonts w:ascii="宋体" w:hAnsi="宋体" w:eastAsia="宋体"/>
                <w:color w:val="auto"/>
                <w:sz w:val="24"/>
                <w:highlight w:val="none"/>
              </w:rPr>
            </w:pPr>
          </w:p>
        </w:tc>
      </w:tr>
      <w:tr w14:paraId="213DB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2978562C">
            <w:pPr>
              <w:jc w:val="center"/>
              <w:rPr>
                <w:rFonts w:ascii="宋体" w:hAnsi="宋体" w:eastAsia="宋体"/>
                <w:color w:val="auto"/>
                <w:sz w:val="24"/>
                <w:highlight w:val="none"/>
              </w:rPr>
            </w:pPr>
          </w:p>
        </w:tc>
        <w:tc>
          <w:tcPr>
            <w:tcW w:w="1824" w:type="pct"/>
            <w:vAlign w:val="center"/>
          </w:tcPr>
          <w:p w14:paraId="7C309D34">
            <w:pPr>
              <w:pStyle w:val="419"/>
              <w:ind w:left="-108"/>
              <w:jc w:val="center"/>
              <w:rPr>
                <w:rFonts w:ascii="宋体" w:hAnsi="宋体"/>
                <w:color w:val="auto"/>
                <w:highlight w:val="none"/>
              </w:rPr>
            </w:pPr>
            <w:r>
              <w:rPr>
                <w:rFonts w:hint="eastAsia" w:ascii="宋体" w:hAnsi="宋体"/>
                <w:color w:val="auto"/>
                <w:highlight w:val="none"/>
              </w:rPr>
              <w:t>其他费用</w:t>
            </w:r>
          </w:p>
        </w:tc>
        <w:tc>
          <w:tcPr>
            <w:tcW w:w="796" w:type="pct"/>
            <w:vAlign w:val="center"/>
          </w:tcPr>
          <w:p w14:paraId="1149F0B6">
            <w:pPr>
              <w:jc w:val="center"/>
              <w:rPr>
                <w:rFonts w:ascii="宋体" w:hAnsi="宋体" w:eastAsia="宋体"/>
                <w:color w:val="auto"/>
                <w:sz w:val="24"/>
                <w:highlight w:val="none"/>
              </w:rPr>
            </w:pPr>
          </w:p>
        </w:tc>
        <w:tc>
          <w:tcPr>
            <w:tcW w:w="996" w:type="pct"/>
            <w:vAlign w:val="center"/>
          </w:tcPr>
          <w:p w14:paraId="1C5FFD43">
            <w:pPr>
              <w:jc w:val="center"/>
              <w:rPr>
                <w:rFonts w:ascii="宋体" w:hAnsi="宋体" w:eastAsia="宋体"/>
                <w:color w:val="auto"/>
                <w:sz w:val="24"/>
                <w:highlight w:val="none"/>
              </w:rPr>
            </w:pPr>
          </w:p>
        </w:tc>
        <w:tc>
          <w:tcPr>
            <w:tcW w:w="920" w:type="pct"/>
            <w:vAlign w:val="center"/>
          </w:tcPr>
          <w:p w14:paraId="753A0CE2">
            <w:pPr>
              <w:jc w:val="center"/>
              <w:rPr>
                <w:rFonts w:ascii="宋体" w:hAnsi="宋体" w:eastAsia="宋体"/>
                <w:color w:val="auto"/>
                <w:sz w:val="24"/>
                <w:highlight w:val="none"/>
              </w:rPr>
            </w:pPr>
          </w:p>
        </w:tc>
      </w:tr>
      <w:tr w14:paraId="08175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52744F7A">
            <w:pPr>
              <w:jc w:val="center"/>
              <w:rPr>
                <w:rFonts w:ascii="宋体" w:hAnsi="宋体" w:eastAsia="宋体"/>
                <w:color w:val="auto"/>
                <w:sz w:val="24"/>
                <w:highlight w:val="none"/>
              </w:rPr>
            </w:pPr>
          </w:p>
        </w:tc>
        <w:tc>
          <w:tcPr>
            <w:tcW w:w="1824" w:type="pct"/>
            <w:vAlign w:val="center"/>
          </w:tcPr>
          <w:p w14:paraId="7427FEF1">
            <w:pPr>
              <w:jc w:val="center"/>
              <w:rPr>
                <w:rFonts w:ascii="宋体" w:hAnsi="宋体" w:eastAsia="宋体"/>
                <w:color w:val="auto"/>
                <w:sz w:val="24"/>
                <w:highlight w:val="none"/>
              </w:rPr>
            </w:pPr>
            <w:r>
              <w:rPr>
                <w:rFonts w:ascii="宋体" w:hAnsi="宋体" w:eastAsia="宋体"/>
                <w:color w:val="auto"/>
                <w:sz w:val="24"/>
                <w:highlight w:val="none"/>
              </w:rPr>
              <w:t>……</w:t>
            </w:r>
          </w:p>
        </w:tc>
        <w:tc>
          <w:tcPr>
            <w:tcW w:w="796" w:type="pct"/>
            <w:vAlign w:val="center"/>
          </w:tcPr>
          <w:p w14:paraId="1F6748A2">
            <w:pPr>
              <w:jc w:val="center"/>
              <w:rPr>
                <w:rFonts w:ascii="宋体" w:hAnsi="宋体" w:eastAsia="宋体"/>
                <w:color w:val="auto"/>
                <w:sz w:val="24"/>
                <w:highlight w:val="none"/>
              </w:rPr>
            </w:pPr>
          </w:p>
        </w:tc>
        <w:tc>
          <w:tcPr>
            <w:tcW w:w="996" w:type="pct"/>
            <w:vAlign w:val="center"/>
          </w:tcPr>
          <w:p w14:paraId="08CCB72E">
            <w:pPr>
              <w:jc w:val="center"/>
              <w:rPr>
                <w:rFonts w:ascii="宋体" w:hAnsi="宋体" w:eastAsia="宋体"/>
                <w:color w:val="auto"/>
                <w:sz w:val="24"/>
                <w:highlight w:val="none"/>
              </w:rPr>
            </w:pPr>
          </w:p>
        </w:tc>
        <w:tc>
          <w:tcPr>
            <w:tcW w:w="920" w:type="pct"/>
            <w:vAlign w:val="center"/>
          </w:tcPr>
          <w:p w14:paraId="113C4955">
            <w:pPr>
              <w:jc w:val="center"/>
              <w:rPr>
                <w:rFonts w:ascii="宋体" w:hAnsi="宋体" w:eastAsia="宋体"/>
                <w:color w:val="auto"/>
                <w:sz w:val="24"/>
                <w:highlight w:val="none"/>
              </w:rPr>
            </w:pPr>
          </w:p>
        </w:tc>
      </w:tr>
      <w:tr w14:paraId="1A6ED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80" w:type="pct"/>
            <w:gridSpan w:val="4"/>
            <w:vAlign w:val="center"/>
          </w:tcPr>
          <w:p w14:paraId="688F4140">
            <w:pPr>
              <w:jc w:val="center"/>
              <w:rPr>
                <w:rFonts w:ascii="宋体" w:hAnsi="宋体" w:eastAsia="宋体"/>
                <w:color w:val="auto"/>
                <w:sz w:val="24"/>
                <w:highlight w:val="none"/>
              </w:rPr>
            </w:pPr>
            <w:r>
              <w:rPr>
                <w:rFonts w:hint="eastAsia" w:ascii="宋体" w:hAnsi="宋体" w:eastAsia="宋体"/>
                <w:b/>
                <w:color w:val="auto"/>
                <w:sz w:val="24"/>
                <w:highlight w:val="none"/>
              </w:rPr>
              <w:t>合计金额（元）</w:t>
            </w:r>
          </w:p>
        </w:tc>
        <w:tc>
          <w:tcPr>
            <w:tcW w:w="920" w:type="pct"/>
            <w:vAlign w:val="center"/>
          </w:tcPr>
          <w:p w14:paraId="53F10382">
            <w:pPr>
              <w:jc w:val="center"/>
              <w:rPr>
                <w:rFonts w:ascii="宋体" w:hAnsi="宋体" w:eastAsia="宋体"/>
                <w:color w:val="auto"/>
                <w:sz w:val="24"/>
                <w:highlight w:val="none"/>
              </w:rPr>
            </w:pPr>
          </w:p>
        </w:tc>
      </w:tr>
    </w:tbl>
    <w:p w14:paraId="13AE35A7">
      <w:pPr>
        <w:pStyle w:val="5"/>
        <w:rPr>
          <w:rFonts w:hAnsi="宋体" w:cs="宋体"/>
          <w:color w:val="auto"/>
          <w:highlight w:val="none"/>
        </w:rPr>
      </w:pPr>
    </w:p>
    <w:p w14:paraId="00B1B9E7">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5CB6D26C">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7A0DEB60">
      <w:pPr>
        <w:pStyle w:val="5"/>
        <w:ind w:firstLine="0"/>
        <w:rPr>
          <w:rFonts w:hAnsi="宋体" w:cs="宋体"/>
          <w:color w:val="auto"/>
          <w:highlight w:val="none"/>
        </w:rPr>
      </w:pPr>
    </w:p>
    <w:p w14:paraId="60085BF3">
      <w:pPr>
        <w:spacing w:line="360" w:lineRule="auto"/>
        <w:rPr>
          <w:rFonts w:ascii="宋体" w:cs="宋体"/>
          <w:color w:val="auto"/>
          <w:szCs w:val="21"/>
          <w:highlight w:val="none"/>
        </w:rPr>
      </w:pPr>
    </w:p>
    <w:p w14:paraId="31AEE2C1">
      <w:pPr>
        <w:spacing w:line="360" w:lineRule="auto"/>
        <w:rPr>
          <w:rFonts w:ascii="宋体" w:cs="宋体"/>
          <w:color w:val="auto"/>
          <w:szCs w:val="21"/>
          <w:highlight w:val="none"/>
        </w:rPr>
      </w:pPr>
    </w:p>
    <w:p w14:paraId="0E90168B">
      <w:pPr>
        <w:spacing w:line="360" w:lineRule="auto"/>
        <w:rPr>
          <w:rFonts w:ascii="宋体" w:cs="宋体"/>
          <w:color w:val="auto"/>
          <w:szCs w:val="21"/>
          <w:highlight w:val="none"/>
        </w:rPr>
      </w:pPr>
    </w:p>
    <w:p w14:paraId="09E0F5C4">
      <w:pPr>
        <w:spacing w:line="360" w:lineRule="auto"/>
        <w:rPr>
          <w:rFonts w:ascii="宋体" w:cs="宋体"/>
          <w:color w:val="auto"/>
          <w:szCs w:val="21"/>
          <w:highlight w:val="none"/>
        </w:rPr>
      </w:pPr>
    </w:p>
    <w:p w14:paraId="40FC8574">
      <w:pPr>
        <w:spacing w:line="360" w:lineRule="auto"/>
        <w:ind w:firstLine="3561" w:firstLineChars="1696"/>
        <w:rPr>
          <w:rFonts w:hint="eastAsia" w:eastAsia="宋体"/>
          <w:color w:val="auto"/>
          <w:szCs w:val="21"/>
          <w:highlight w:val="none"/>
          <w:lang w:eastAsia="zh-CN"/>
        </w:rPr>
      </w:pPr>
      <w:r>
        <w:rPr>
          <w:rFonts w:hint="eastAsia" w:hAnsi="宋体" w:cs="宋体"/>
          <w:color w:val="auto"/>
          <w:highlight w:val="none"/>
        </w:rPr>
        <w:t>供应商</w:t>
      </w:r>
      <w:r>
        <w:rPr>
          <w:rFonts w:hint="eastAsia" w:hAnsi="宋体" w:cs="宋体"/>
          <w:color w:val="auto"/>
          <w:highlight w:val="none"/>
          <w:lang w:val="en-US" w:eastAsia="zh-CN"/>
        </w:rPr>
        <w:t>签章</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14:paraId="2CBA7023">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14:paraId="1638BFB8">
      <w:pPr>
        <w:pStyle w:val="9"/>
        <w:numPr>
          <w:ilvl w:val="0"/>
          <w:numId w:val="0"/>
        </w:numPr>
        <w:shd w:val="clear" w:color="auto" w:fill="FFFFFF"/>
        <w:jc w:val="center"/>
        <w:rPr>
          <w:rFonts w:hint="eastAsia" w:cs="宋体"/>
          <w:color w:val="auto"/>
          <w:sz w:val="28"/>
          <w:szCs w:val="28"/>
          <w:highlight w:val="none"/>
          <w:lang w:val="en-US" w:eastAsia="zh-CN"/>
        </w:rPr>
      </w:pPr>
    </w:p>
    <w:p w14:paraId="1A17F995">
      <w:pPr>
        <w:pStyle w:val="9"/>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2FE6D083">
      <w:pPr>
        <w:pStyle w:val="9"/>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229"/>
      <w:bookmarkEnd w:id="230"/>
    </w:p>
    <w:p w14:paraId="0D057AB3">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2"/>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0880B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3B5E0D2B">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6E541EEB">
            <w:pPr>
              <w:pStyle w:val="3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02E5E045">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0B8BA4EE">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1869C9E3">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18CC4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70F5EFFF">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780E2719">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468245A7">
            <w:pPr>
              <w:jc w:val="center"/>
              <w:rPr>
                <w:rFonts w:asciiTheme="minorEastAsia" w:hAnsiTheme="minorEastAsia" w:eastAsiaTheme="minorEastAsia"/>
                <w:color w:val="auto"/>
                <w:sz w:val="24"/>
                <w:highlight w:val="none"/>
              </w:rPr>
            </w:pPr>
          </w:p>
        </w:tc>
        <w:tc>
          <w:tcPr>
            <w:tcW w:w="2347" w:type="dxa"/>
            <w:vAlign w:val="center"/>
          </w:tcPr>
          <w:p w14:paraId="15B3902F">
            <w:pPr>
              <w:jc w:val="center"/>
              <w:rPr>
                <w:rFonts w:asciiTheme="minorEastAsia" w:hAnsiTheme="minorEastAsia" w:eastAsiaTheme="minorEastAsia"/>
                <w:color w:val="auto"/>
                <w:sz w:val="24"/>
                <w:highlight w:val="none"/>
              </w:rPr>
            </w:pPr>
          </w:p>
        </w:tc>
        <w:tc>
          <w:tcPr>
            <w:tcW w:w="1235" w:type="dxa"/>
            <w:vAlign w:val="center"/>
          </w:tcPr>
          <w:p w14:paraId="04F81C7D">
            <w:pPr>
              <w:jc w:val="center"/>
              <w:rPr>
                <w:rFonts w:asciiTheme="minorEastAsia" w:hAnsiTheme="minorEastAsia" w:eastAsiaTheme="minorEastAsia"/>
                <w:color w:val="auto"/>
                <w:sz w:val="24"/>
                <w:highlight w:val="none"/>
              </w:rPr>
            </w:pPr>
          </w:p>
        </w:tc>
      </w:tr>
      <w:tr w14:paraId="4D819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10534A78">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71093C4F">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4FCEDADF">
            <w:pPr>
              <w:jc w:val="center"/>
              <w:rPr>
                <w:rFonts w:asciiTheme="minorEastAsia" w:hAnsiTheme="minorEastAsia" w:eastAsiaTheme="minorEastAsia"/>
                <w:color w:val="auto"/>
                <w:sz w:val="24"/>
                <w:highlight w:val="none"/>
              </w:rPr>
            </w:pPr>
          </w:p>
        </w:tc>
        <w:tc>
          <w:tcPr>
            <w:tcW w:w="2347" w:type="dxa"/>
            <w:vAlign w:val="center"/>
          </w:tcPr>
          <w:p w14:paraId="42734EDF">
            <w:pPr>
              <w:jc w:val="center"/>
              <w:rPr>
                <w:rFonts w:asciiTheme="minorEastAsia" w:hAnsiTheme="minorEastAsia" w:eastAsiaTheme="minorEastAsia"/>
                <w:color w:val="auto"/>
                <w:sz w:val="24"/>
                <w:highlight w:val="none"/>
              </w:rPr>
            </w:pPr>
          </w:p>
        </w:tc>
        <w:tc>
          <w:tcPr>
            <w:tcW w:w="1235" w:type="dxa"/>
            <w:vAlign w:val="center"/>
          </w:tcPr>
          <w:p w14:paraId="37CF7CC9">
            <w:pPr>
              <w:jc w:val="center"/>
              <w:rPr>
                <w:rFonts w:asciiTheme="minorEastAsia" w:hAnsiTheme="minorEastAsia" w:eastAsiaTheme="minorEastAsia"/>
                <w:color w:val="auto"/>
                <w:sz w:val="24"/>
                <w:highlight w:val="none"/>
              </w:rPr>
            </w:pPr>
          </w:p>
        </w:tc>
      </w:tr>
      <w:tr w14:paraId="750AA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7E14E03">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254D2F71">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0363B63F">
            <w:pPr>
              <w:jc w:val="center"/>
              <w:rPr>
                <w:rFonts w:asciiTheme="minorEastAsia" w:hAnsiTheme="minorEastAsia" w:eastAsiaTheme="minorEastAsia"/>
                <w:color w:val="auto"/>
                <w:sz w:val="24"/>
                <w:highlight w:val="none"/>
              </w:rPr>
            </w:pPr>
          </w:p>
        </w:tc>
        <w:tc>
          <w:tcPr>
            <w:tcW w:w="2347" w:type="dxa"/>
            <w:vAlign w:val="center"/>
          </w:tcPr>
          <w:p w14:paraId="180E816B">
            <w:pPr>
              <w:pStyle w:val="419"/>
              <w:jc w:val="center"/>
              <w:rPr>
                <w:rFonts w:asciiTheme="minorEastAsia" w:hAnsiTheme="minorEastAsia" w:eastAsiaTheme="minorEastAsia"/>
                <w:color w:val="auto"/>
                <w:highlight w:val="none"/>
              </w:rPr>
            </w:pPr>
          </w:p>
        </w:tc>
        <w:tc>
          <w:tcPr>
            <w:tcW w:w="1235" w:type="dxa"/>
            <w:vAlign w:val="center"/>
          </w:tcPr>
          <w:p w14:paraId="7EDB0A73">
            <w:pPr>
              <w:jc w:val="center"/>
              <w:rPr>
                <w:rFonts w:asciiTheme="minorEastAsia" w:hAnsiTheme="minorEastAsia" w:eastAsiaTheme="minorEastAsia"/>
                <w:color w:val="auto"/>
                <w:sz w:val="24"/>
                <w:highlight w:val="none"/>
              </w:rPr>
            </w:pPr>
          </w:p>
        </w:tc>
      </w:tr>
      <w:tr w14:paraId="00B5E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C44E6A8">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683BD104">
            <w:pPr>
              <w:jc w:val="center"/>
              <w:rPr>
                <w:rFonts w:ascii="宋体" w:hAnsi="宋体"/>
                <w:color w:val="auto"/>
                <w:sz w:val="24"/>
                <w:highlight w:val="none"/>
              </w:rPr>
            </w:pPr>
          </w:p>
        </w:tc>
        <w:tc>
          <w:tcPr>
            <w:tcW w:w="2215" w:type="dxa"/>
            <w:vAlign w:val="center"/>
          </w:tcPr>
          <w:p w14:paraId="057E1AE6">
            <w:pPr>
              <w:jc w:val="center"/>
              <w:rPr>
                <w:rFonts w:asciiTheme="minorEastAsia" w:hAnsiTheme="minorEastAsia" w:eastAsiaTheme="minorEastAsia"/>
                <w:color w:val="auto"/>
                <w:sz w:val="24"/>
                <w:highlight w:val="none"/>
              </w:rPr>
            </w:pPr>
          </w:p>
        </w:tc>
        <w:tc>
          <w:tcPr>
            <w:tcW w:w="2347" w:type="dxa"/>
            <w:vAlign w:val="center"/>
          </w:tcPr>
          <w:p w14:paraId="1AE0634F">
            <w:pPr>
              <w:jc w:val="center"/>
              <w:rPr>
                <w:rFonts w:asciiTheme="minorEastAsia" w:hAnsiTheme="minorEastAsia" w:eastAsiaTheme="minorEastAsia"/>
                <w:color w:val="auto"/>
                <w:sz w:val="24"/>
                <w:highlight w:val="none"/>
              </w:rPr>
            </w:pPr>
          </w:p>
        </w:tc>
        <w:tc>
          <w:tcPr>
            <w:tcW w:w="1235" w:type="dxa"/>
            <w:vAlign w:val="center"/>
          </w:tcPr>
          <w:p w14:paraId="6B2E0A35">
            <w:pPr>
              <w:jc w:val="center"/>
              <w:rPr>
                <w:rFonts w:asciiTheme="minorEastAsia" w:hAnsiTheme="minorEastAsia" w:eastAsiaTheme="minorEastAsia"/>
                <w:color w:val="auto"/>
                <w:sz w:val="24"/>
                <w:highlight w:val="none"/>
              </w:rPr>
            </w:pPr>
          </w:p>
        </w:tc>
      </w:tr>
    </w:tbl>
    <w:p w14:paraId="4B900C4B">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62"/>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28660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60F4B6E8">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3F8A4806">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05EBEAE7">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4BADE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0CCB75B0">
            <w:pPr>
              <w:spacing w:line="360" w:lineRule="auto"/>
              <w:jc w:val="center"/>
              <w:rPr>
                <w:rFonts w:ascii="宋体" w:hAnsi="宋体" w:cs="宋体"/>
                <w:color w:val="auto"/>
                <w:spacing w:val="-4"/>
                <w:szCs w:val="21"/>
                <w:highlight w:val="none"/>
              </w:rPr>
            </w:pPr>
          </w:p>
        </w:tc>
        <w:tc>
          <w:tcPr>
            <w:tcW w:w="5681" w:type="dxa"/>
            <w:vAlign w:val="center"/>
          </w:tcPr>
          <w:p w14:paraId="6958E506">
            <w:pPr>
              <w:spacing w:line="360" w:lineRule="auto"/>
              <w:jc w:val="center"/>
              <w:rPr>
                <w:rFonts w:ascii="宋体" w:hAnsi="宋体" w:cs="宋体"/>
                <w:color w:val="auto"/>
                <w:szCs w:val="21"/>
                <w:highlight w:val="none"/>
              </w:rPr>
            </w:pPr>
          </w:p>
        </w:tc>
        <w:tc>
          <w:tcPr>
            <w:tcW w:w="2209" w:type="dxa"/>
            <w:vAlign w:val="center"/>
          </w:tcPr>
          <w:p w14:paraId="0DB81F8F">
            <w:pPr>
              <w:spacing w:line="360" w:lineRule="auto"/>
              <w:jc w:val="center"/>
              <w:rPr>
                <w:rFonts w:ascii="宋体" w:hAnsi="宋体" w:cs="宋体"/>
                <w:b/>
                <w:color w:val="auto"/>
                <w:szCs w:val="21"/>
                <w:highlight w:val="none"/>
              </w:rPr>
            </w:pPr>
          </w:p>
        </w:tc>
      </w:tr>
      <w:tr w14:paraId="41B71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220A7946">
            <w:pPr>
              <w:spacing w:line="360" w:lineRule="auto"/>
              <w:jc w:val="center"/>
              <w:rPr>
                <w:rFonts w:ascii="宋体" w:hAnsi="宋体" w:cs="宋体"/>
                <w:color w:val="auto"/>
                <w:spacing w:val="-4"/>
                <w:szCs w:val="21"/>
                <w:highlight w:val="none"/>
              </w:rPr>
            </w:pPr>
          </w:p>
        </w:tc>
        <w:tc>
          <w:tcPr>
            <w:tcW w:w="5681" w:type="dxa"/>
            <w:vAlign w:val="center"/>
          </w:tcPr>
          <w:p w14:paraId="6DC2B207">
            <w:pPr>
              <w:spacing w:line="360" w:lineRule="auto"/>
              <w:jc w:val="center"/>
              <w:rPr>
                <w:rFonts w:ascii="宋体" w:hAnsi="宋体" w:cs="宋体"/>
                <w:color w:val="auto"/>
                <w:szCs w:val="21"/>
                <w:highlight w:val="none"/>
              </w:rPr>
            </w:pPr>
          </w:p>
        </w:tc>
        <w:tc>
          <w:tcPr>
            <w:tcW w:w="2209" w:type="dxa"/>
            <w:vAlign w:val="center"/>
          </w:tcPr>
          <w:p w14:paraId="422D053E">
            <w:pPr>
              <w:spacing w:line="360" w:lineRule="auto"/>
              <w:jc w:val="center"/>
              <w:rPr>
                <w:rFonts w:ascii="宋体" w:hAnsi="宋体" w:cs="宋体"/>
                <w:b/>
                <w:color w:val="auto"/>
                <w:szCs w:val="21"/>
                <w:highlight w:val="none"/>
              </w:rPr>
            </w:pPr>
          </w:p>
        </w:tc>
      </w:tr>
      <w:tr w14:paraId="2AECF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3F938087">
            <w:pPr>
              <w:spacing w:line="360" w:lineRule="auto"/>
              <w:jc w:val="center"/>
              <w:rPr>
                <w:rFonts w:ascii="宋体" w:hAnsi="宋体" w:cs="宋体"/>
                <w:color w:val="auto"/>
                <w:spacing w:val="-4"/>
                <w:szCs w:val="21"/>
                <w:highlight w:val="none"/>
              </w:rPr>
            </w:pPr>
          </w:p>
        </w:tc>
        <w:tc>
          <w:tcPr>
            <w:tcW w:w="5681" w:type="dxa"/>
            <w:vAlign w:val="center"/>
          </w:tcPr>
          <w:p w14:paraId="663917E3">
            <w:pPr>
              <w:spacing w:line="360" w:lineRule="auto"/>
              <w:jc w:val="center"/>
              <w:rPr>
                <w:rFonts w:ascii="宋体" w:hAnsi="宋体" w:cs="宋体"/>
                <w:color w:val="auto"/>
                <w:szCs w:val="21"/>
                <w:highlight w:val="none"/>
              </w:rPr>
            </w:pPr>
          </w:p>
        </w:tc>
        <w:tc>
          <w:tcPr>
            <w:tcW w:w="2209" w:type="dxa"/>
            <w:vAlign w:val="center"/>
          </w:tcPr>
          <w:p w14:paraId="1F9892F8">
            <w:pPr>
              <w:spacing w:line="360" w:lineRule="auto"/>
              <w:jc w:val="center"/>
              <w:rPr>
                <w:rFonts w:ascii="宋体" w:hAnsi="宋体" w:cs="宋体"/>
                <w:b/>
                <w:color w:val="auto"/>
                <w:szCs w:val="21"/>
                <w:highlight w:val="none"/>
              </w:rPr>
            </w:pPr>
          </w:p>
        </w:tc>
      </w:tr>
    </w:tbl>
    <w:p w14:paraId="5F62DE78">
      <w:pPr>
        <w:pStyle w:val="9"/>
        <w:rPr>
          <w:color w:val="auto"/>
          <w:highlight w:val="none"/>
        </w:rPr>
      </w:pPr>
    </w:p>
    <w:p w14:paraId="65C55760">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5B5CBDD4">
      <w:pPr>
        <w:numPr>
          <w:ilvl w:val="0"/>
          <w:numId w:val="9"/>
        </w:numPr>
        <w:tabs>
          <w:tab w:val="left" w:pos="1815"/>
        </w:tabs>
        <w:spacing w:line="360" w:lineRule="auto"/>
        <w:ind w:left="0" w:leftChars="0" w:firstLine="0" w:firstLineChars="0"/>
        <w:rPr>
          <w:rFonts w:ascii="宋体" w:hAnsi="宋体" w:cs="Arial"/>
          <w:color w:val="auto"/>
          <w:szCs w:val="21"/>
          <w:highlight w:val="none"/>
        </w:rPr>
      </w:pP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E38A388">
      <w:pPr>
        <w:pStyle w:val="9"/>
        <w:rPr>
          <w:rFonts w:hint="eastAsia" w:eastAsia="宋体"/>
          <w:color w:val="auto"/>
          <w:highlight w:val="none"/>
          <w:lang w:val="en-US" w:eastAsia="zh-CN"/>
        </w:rPr>
      </w:pPr>
      <w:r>
        <w:rPr>
          <w:rFonts w:hint="eastAsia"/>
          <w:color w:val="auto"/>
          <w:szCs w:val="21"/>
          <w:highlight w:val="none"/>
          <w:lang w:val="en-US" w:eastAsia="zh-CN"/>
        </w:rPr>
        <w:t>3、</w:t>
      </w:r>
      <w:r>
        <w:rPr>
          <w:rFonts w:hint="eastAsia" w:ascii="宋体" w:hAnsi="宋体"/>
          <w:color w:val="auto"/>
          <w:szCs w:val="21"/>
          <w:highlight w:val="none"/>
          <w:lang w:val="en-US" w:eastAsia="zh-CN"/>
        </w:rPr>
        <w:t>响应人应按照谈判文件要求提供证明材料。若响应人提供了谈判文件未要求的证明材料，谈判小组将不予评审。</w:t>
      </w:r>
    </w:p>
    <w:p w14:paraId="333D3274">
      <w:pPr>
        <w:pStyle w:val="9"/>
        <w:numPr>
          <w:ilvl w:val="0"/>
          <w:numId w:val="0"/>
        </w:numPr>
        <w:ind w:leftChars="0"/>
        <w:rPr>
          <w:color w:val="auto"/>
          <w:highlight w:val="none"/>
        </w:rPr>
      </w:pPr>
    </w:p>
    <w:p w14:paraId="4607C77F">
      <w:pPr>
        <w:spacing w:line="360" w:lineRule="auto"/>
        <w:ind w:firstLine="3561" w:firstLineChars="1696"/>
        <w:rPr>
          <w:rFonts w:ascii="宋体" w:hAnsi="宋体"/>
          <w:color w:val="auto"/>
          <w:szCs w:val="21"/>
          <w:highlight w:val="none"/>
        </w:rPr>
      </w:pPr>
    </w:p>
    <w:p w14:paraId="6B99677E">
      <w:pPr>
        <w:spacing w:line="360" w:lineRule="auto"/>
        <w:ind w:firstLine="3561" w:firstLineChars="1696"/>
        <w:rPr>
          <w:rFonts w:hint="eastAsia" w:eastAsia="宋体"/>
          <w:color w:val="auto"/>
          <w:szCs w:val="21"/>
          <w:highlight w:val="none"/>
          <w:lang w:eastAsia="zh-CN"/>
        </w:rPr>
      </w:pPr>
      <w:r>
        <w:rPr>
          <w:rFonts w:hint="eastAsia" w:hAnsi="宋体" w:cs="宋体"/>
          <w:color w:val="auto"/>
          <w:highlight w:val="none"/>
        </w:rPr>
        <w:t>供应商</w:t>
      </w:r>
      <w:r>
        <w:rPr>
          <w:rFonts w:hint="eastAsia" w:hAnsi="宋体" w:cs="宋体"/>
          <w:color w:val="auto"/>
          <w:highlight w:val="none"/>
          <w:lang w:val="en-US" w:eastAsia="zh-CN"/>
        </w:rPr>
        <w:t>签章</w:t>
      </w:r>
      <w:r>
        <w:rPr>
          <w:rFonts w:hint="eastAsia" w:ascii="宋体" w:hAnsi="宋体"/>
          <w:color w:val="auto"/>
          <w:szCs w:val="21"/>
          <w:highlight w:val="none"/>
        </w:rPr>
        <w:t>：</w:t>
      </w:r>
      <w:r>
        <w:rPr>
          <w:rFonts w:hint="eastAsia" w:ascii="宋体" w:hAnsi="宋体"/>
          <w:color w:val="auto"/>
          <w:szCs w:val="21"/>
          <w:highlight w:val="none"/>
          <w:u w:val="single"/>
        </w:rPr>
        <w:t xml:space="preserve">                             </w:t>
      </w:r>
    </w:p>
    <w:bookmarkEnd w:id="231"/>
    <w:p w14:paraId="2C706B03">
      <w:pPr>
        <w:spacing w:line="360" w:lineRule="auto"/>
        <w:ind w:firstLine="3600" w:firstLineChars="1500"/>
        <w:rPr>
          <w:rFonts w:hint="eastAsia" w:ascii="宋体" w:hAnsi="宋体" w:eastAsia="宋体"/>
          <w:color w:val="auto"/>
          <w:sz w:val="24"/>
          <w:highlight w:val="none"/>
          <w:u w:val="single"/>
        </w:rPr>
      </w:pPr>
      <w:bookmarkStart w:id="232" w:name="_Toc54941345"/>
      <w:bookmarkStart w:id="233" w:name="_Toc15038"/>
      <w:bookmarkStart w:id="234" w:name="_Toc476584436"/>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14:paraId="37A0246E">
      <w:pPr>
        <w:pStyle w:val="9"/>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14:paraId="2B64B64E">
      <w:pPr>
        <w:rPr>
          <w:rFonts w:hint="eastAsia"/>
          <w:color w:val="auto"/>
          <w:highlight w:val="none"/>
        </w:rPr>
      </w:pPr>
    </w:p>
    <w:p w14:paraId="3A4C5942">
      <w:pPr>
        <w:pStyle w:val="9"/>
        <w:numPr>
          <w:ilvl w:val="0"/>
          <w:numId w:val="10"/>
        </w:numPr>
        <w:jc w:val="center"/>
        <w:rPr>
          <w:rFonts w:cs="宋体"/>
          <w:color w:val="auto"/>
          <w:sz w:val="28"/>
          <w:szCs w:val="28"/>
          <w:highlight w:val="none"/>
        </w:rPr>
      </w:pPr>
      <w:r>
        <w:rPr>
          <w:rFonts w:hint="eastAsia" w:cs="宋体"/>
          <w:color w:val="auto"/>
          <w:sz w:val="28"/>
          <w:szCs w:val="28"/>
          <w:highlight w:val="none"/>
        </w:rPr>
        <w:t>最后报价表</w:t>
      </w:r>
      <w:bookmarkEnd w:id="232"/>
    </w:p>
    <w:p w14:paraId="279CFBAF">
      <w:pPr>
        <w:pStyle w:val="5"/>
        <w:rPr>
          <w:color w:val="auto"/>
          <w:highlight w:val="none"/>
        </w:rPr>
      </w:pPr>
    </w:p>
    <w:p w14:paraId="21E9D903">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2CFCDFBD">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5C098F70">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62"/>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309B2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2A234D3F">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6B946A08">
            <w:pPr>
              <w:wordWrap w:val="0"/>
              <w:spacing w:line="400" w:lineRule="exact"/>
              <w:rPr>
                <w:rFonts w:hint="eastAsia" w:hAnsi="宋体"/>
                <w:color w:val="auto"/>
                <w:sz w:val="24"/>
                <w:highlight w:val="none"/>
              </w:rPr>
            </w:pPr>
          </w:p>
          <w:p w14:paraId="68C0A521">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7AB66BD3">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注：此表请各供应商准备好，以便在谈判时报价使用（此表须加盖供应商电子公章，由供应商通过电子交易系统递交）</w:t>
            </w:r>
            <w:r>
              <w:rPr>
                <w:color w:val="auto"/>
                <w:sz w:val="24"/>
                <w:highlight w:val="none"/>
              </w:rPr>
              <w:t xml:space="preserve">                   </w:t>
            </w:r>
          </w:p>
        </w:tc>
      </w:tr>
      <w:tr w14:paraId="76AB1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636CD887">
            <w:pPr>
              <w:spacing w:line="400" w:lineRule="exact"/>
              <w:jc w:val="center"/>
              <w:rPr>
                <w:color w:val="auto"/>
                <w:sz w:val="24"/>
                <w:highlight w:val="none"/>
              </w:rPr>
            </w:pPr>
          </w:p>
        </w:tc>
        <w:tc>
          <w:tcPr>
            <w:tcW w:w="6743" w:type="dxa"/>
            <w:vAlign w:val="center"/>
          </w:tcPr>
          <w:p w14:paraId="0B1E5388">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02300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3A621110">
            <w:pPr>
              <w:spacing w:line="400" w:lineRule="exact"/>
              <w:rPr>
                <w:rFonts w:hAnsi="宋体"/>
                <w:color w:val="auto"/>
                <w:sz w:val="24"/>
                <w:highlight w:val="none"/>
              </w:rPr>
            </w:pPr>
            <w:r>
              <w:rPr>
                <w:rFonts w:hint="eastAsia" w:hAnsi="宋体"/>
                <w:color w:val="auto"/>
                <w:sz w:val="24"/>
                <w:highlight w:val="none"/>
              </w:rPr>
              <w:t>备注：</w:t>
            </w:r>
          </w:p>
          <w:p w14:paraId="4D362835">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14:paraId="2BA442A0">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377BCF11">
      <w:pPr>
        <w:spacing w:line="360" w:lineRule="auto"/>
        <w:rPr>
          <w:rFonts w:ascii="宋体"/>
          <w:b/>
          <w:color w:val="auto"/>
          <w:sz w:val="24"/>
          <w:highlight w:val="none"/>
        </w:rPr>
      </w:pPr>
    </w:p>
    <w:p w14:paraId="33412916">
      <w:pPr>
        <w:spacing w:line="360" w:lineRule="auto"/>
        <w:ind w:firstLine="3465" w:firstLineChars="1650"/>
        <w:rPr>
          <w:rFonts w:ascii="宋体"/>
          <w:color w:val="auto"/>
          <w:szCs w:val="21"/>
          <w:highlight w:val="none"/>
        </w:rPr>
      </w:pPr>
    </w:p>
    <w:p w14:paraId="1F9BDE0F">
      <w:pPr>
        <w:pStyle w:val="9"/>
        <w:rPr>
          <w:rFonts w:ascii="宋体"/>
          <w:color w:val="auto"/>
          <w:szCs w:val="21"/>
          <w:highlight w:val="none"/>
        </w:rPr>
      </w:pPr>
    </w:p>
    <w:p w14:paraId="77DE25D6">
      <w:pPr>
        <w:rPr>
          <w:rFonts w:ascii="宋体"/>
          <w:color w:val="auto"/>
          <w:szCs w:val="21"/>
          <w:highlight w:val="none"/>
        </w:rPr>
      </w:pPr>
    </w:p>
    <w:p w14:paraId="36D87ADF">
      <w:pPr>
        <w:pStyle w:val="9"/>
        <w:rPr>
          <w:color w:val="auto"/>
          <w:highlight w:val="none"/>
        </w:rPr>
      </w:pPr>
    </w:p>
    <w:p w14:paraId="615B345C">
      <w:pPr>
        <w:pStyle w:val="9"/>
        <w:rPr>
          <w:rFonts w:ascii="宋体"/>
          <w:color w:val="auto"/>
          <w:szCs w:val="21"/>
          <w:highlight w:val="none"/>
        </w:rPr>
      </w:pPr>
    </w:p>
    <w:p w14:paraId="76BC3071">
      <w:pPr>
        <w:rPr>
          <w:color w:val="auto"/>
          <w:highlight w:val="none"/>
        </w:rPr>
      </w:pPr>
    </w:p>
    <w:p w14:paraId="3700BF50">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14:paraId="7687847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bookmarkEnd w:id="233"/>
    <w:bookmarkEnd w:id="234"/>
    <w:p w14:paraId="5379D220">
      <w:pPr>
        <w:rPr>
          <w:rFonts w:hint="eastAsia" w:cs="宋体"/>
          <w:b/>
          <w:bCs/>
          <w:color w:val="auto"/>
          <w:sz w:val="28"/>
          <w:szCs w:val="28"/>
          <w:highlight w:val="none"/>
          <w:lang w:eastAsia="zh-CN"/>
        </w:rPr>
      </w:pPr>
      <w:bookmarkStart w:id="235" w:name="_Toc20013"/>
      <w:bookmarkStart w:id="236" w:name="_Toc2920"/>
    </w:p>
    <w:p w14:paraId="6216DBF4">
      <w:pPr>
        <w:pStyle w:val="76"/>
        <w:rPr>
          <w:rFonts w:hint="eastAsia" w:cs="宋体"/>
          <w:b/>
          <w:bCs/>
          <w:color w:val="auto"/>
          <w:sz w:val="28"/>
          <w:szCs w:val="28"/>
          <w:highlight w:val="none"/>
          <w:lang w:eastAsia="zh-CN"/>
        </w:rPr>
      </w:pPr>
    </w:p>
    <w:p w14:paraId="73CEAA94">
      <w:pPr>
        <w:pStyle w:val="76"/>
        <w:rPr>
          <w:rFonts w:hint="eastAsia" w:cs="宋体"/>
          <w:b/>
          <w:bCs/>
          <w:color w:val="auto"/>
          <w:sz w:val="28"/>
          <w:szCs w:val="28"/>
          <w:highlight w:val="none"/>
          <w:lang w:eastAsia="zh-CN"/>
        </w:rPr>
      </w:pPr>
    </w:p>
    <w:p w14:paraId="5CBAB106">
      <w:pPr>
        <w:pStyle w:val="76"/>
        <w:rPr>
          <w:rFonts w:hint="eastAsia" w:cs="宋体"/>
          <w:b/>
          <w:bCs/>
          <w:color w:val="auto"/>
          <w:sz w:val="28"/>
          <w:szCs w:val="28"/>
          <w:highlight w:val="none"/>
          <w:lang w:eastAsia="zh-CN"/>
        </w:rPr>
      </w:pPr>
    </w:p>
    <w:p w14:paraId="6A13DF92">
      <w:pPr>
        <w:jc w:val="center"/>
        <w:rPr>
          <w:rFonts w:hint="eastAsia" w:cs="宋体"/>
          <w:b/>
          <w:bCs/>
          <w:color w:val="auto"/>
          <w:sz w:val="28"/>
          <w:szCs w:val="28"/>
          <w:highlight w:val="none"/>
          <w:lang w:eastAsia="zh-CN"/>
        </w:rPr>
      </w:pPr>
    </w:p>
    <w:p w14:paraId="41EE57FD">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235"/>
      <w:bookmarkEnd w:id="236"/>
      <w:r>
        <w:rPr>
          <w:rFonts w:hint="eastAsia" w:cs="宋体"/>
          <w:b/>
          <w:bCs/>
          <w:color w:val="auto"/>
          <w:sz w:val="28"/>
          <w:szCs w:val="28"/>
          <w:highlight w:val="none"/>
          <w:lang w:val="en-US" w:eastAsia="zh-CN"/>
        </w:rPr>
        <w:t>服务及技术方案</w:t>
      </w:r>
    </w:p>
    <w:p w14:paraId="13748A36">
      <w:pPr>
        <w:spacing w:line="360" w:lineRule="auto"/>
        <w:ind w:firstLine="420" w:firstLineChars="200"/>
        <w:jc w:val="center"/>
        <w:rPr>
          <w:rFonts w:ascii="仿宋" w:hAnsi="仿宋" w:eastAsia="仿宋"/>
          <w:color w:val="auto"/>
          <w:szCs w:val="21"/>
          <w:highlight w:val="none"/>
        </w:rPr>
      </w:pPr>
    </w:p>
    <w:p w14:paraId="73ACD548">
      <w:pPr>
        <w:spacing w:line="360" w:lineRule="auto"/>
        <w:ind w:firstLine="435"/>
        <w:jc w:val="center"/>
        <w:rPr>
          <w:color w:val="auto"/>
          <w:highlight w:val="none"/>
        </w:rPr>
      </w:pPr>
      <w:r>
        <w:rPr>
          <w:rFonts w:hint="eastAsia"/>
          <w:color w:val="auto"/>
          <w:highlight w:val="none"/>
          <w:lang w:val="en-US" w:eastAsia="zh-CN"/>
        </w:rPr>
        <w:t>(响应人可自行制作格式)</w:t>
      </w:r>
    </w:p>
    <w:p w14:paraId="00DCAF47">
      <w:pPr>
        <w:spacing w:line="360" w:lineRule="auto"/>
        <w:ind w:firstLine="435"/>
        <w:rPr>
          <w:color w:val="auto"/>
          <w:highlight w:val="none"/>
        </w:rPr>
      </w:pPr>
    </w:p>
    <w:p w14:paraId="513A5548">
      <w:pPr>
        <w:spacing w:line="360" w:lineRule="auto"/>
        <w:ind w:firstLine="435"/>
        <w:rPr>
          <w:color w:val="auto"/>
          <w:highlight w:val="none"/>
        </w:rPr>
      </w:pPr>
    </w:p>
    <w:p w14:paraId="2739C80D">
      <w:pPr>
        <w:rPr>
          <w:color w:val="auto"/>
          <w:highlight w:val="none"/>
        </w:rPr>
      </w:pPr>
      <w:r>
        <w:rPr>
          <w:color w:val="auto"/>
          <w:highlight w:val="none"/>
        </w:rPr>
        <w:br w:type="page"/>
      </w:r>
    </w:p>
    <w:p w14:paraId="0DAD667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237" w:name="_Toc25547"/>
      <w:bookmarkStart w:id="238"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237"/>
      <w:bookmarkEnd w:id="238"/>
    </w:p>
    <w:p w14:paraId="5F014056">
      <w:pPr>
        <w:rPr>
          <w:rFonts w:ascii="仿宋" w:hAnsi="仿宋" w:eastAsia="仿宋" w:cs="仿宋"/>
          <w:b/>
          <w:bCs/>
          <w:color w:val="auto"/>
          <w:sz w:val="24"/>
          <w:highlight w:val="none"/>
        </w:rPr>
      </w:pPr>
    </w:p>
    <w:p w14:paraId="35C1F8A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70DDBA0D">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28E69AB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47C7624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62ACA8E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075A8AFB">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62ED13E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761BE784">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7200DAE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3223C3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36FFC0A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C83959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00A55D66">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5FBFD1F4">
      <w:pPr>
        <w:pStyle w:val="9"/>
        <w:rPr>
          <w:rFonts w:hint="eastAsia" w:ascii="仿宋" w:hAnsi="仿宋" w:eastAsia="仿宋" w:cs="仿宋"/>
          <w:b/>
          <w:bCs/>
          <w:color w:val="auto"/>
          <w:sz w:val="24"/>
          <w:highlight w:val="none"/>
        </w:rPr>
      </w:pPr>
    </w:p>
    <w:p w14:paraId="06E9BE46">
      <w:pPr>
        <w:rPr>
          <w:color w:val="auto"/>
          <w:highlight w:val="none"/>
        </w:rPr>
      </w:pPr>
    </w:p>
    <w:p w14:paraId="0B68FDBE">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3F7A814A">
      <w:pPr>
        <w:spacing w:line="360" w:lineRule="auto"/>
        <w:ind w:firstLine="4337" w:firstLineChars="1800"/>
        <w:rPr>
          <w:rFonts w:hint="eastAsia" w:hAnsi="宋体" w:cs="宋体"/>
          <w:b/>
          <w:bCs/>
          <w:color w:val="auto"/>
          <w:highlight w:val="none"/>
        </w:rPr>
      </w:pPr>
      <w:r>
        <w:rPr>
          <w:rFonts w:hint="eastAsia" w:ascii="宋体" w:hAnsi="宋体" w:eastAsia="宋体"/>
          <w:b/>
          <w:bCs/>
          <w:color w:val="auto"/>
          <w:sz w:val="24"/>
          <w:highlight w:val="none"/>
          <w:lang w:val="en-US" w:eastAsia="zh-CN"/>
        </w:rPr>
        <w:t>供应商</w:t>
      </w:r>
      <w:r>
        <w:rPr>
          <w:rFonts w:hint="eastAsia" w:ascii="宋体" w:hAnsi="宋体"/>
          <w:b/>
          <w:bCs/>
          <w:color w:val="auto"/>
          <w:sz w:val="24"/>
          <w:highlight w:val="none"/>
          <w:lang w:val="en-US" w:eastAsia="zh-CN"/>
        </w:rPr>
        <w:t>签章</w:t>
      </w:r>
      <w:r>
        <w:rPr>
          <w:rFonts w:hint="eastAsia" w:ascii="宋体" w:hAnsi="宋体" w:eastAsia="宋体"/>
          <w:b/>
          <w:bCs/>
          <w:color w:val="auto"/>
          <w:sz w:val="24"/>
          <w:highlight w:val="none"/>
        </w:rPr>
        <w:t>：</w:t>
      </w:r>
      <w:r>
        <w:rPr>
          <w:rFonts w:hint="eastAsia" w:ascii="宋体" w:hAnsi="宋体" w:eastAsia="宋体"/>
          <w:b/>
          <w:bCs/>
          <w:color w:val="auto"/>
          <w:sz w:val="24"/>
          <w:highlight w:val="none"/>
          <w:u w:val="single"/>
        </w:rPr>
        <w:t xml:space="preserve">                      </w:t>
      </w:r>
    </w:p>
    <w:p w14:paraId="70074A6C">
      <w:pPr>
        <w:spacing w:line="360" w:lineRule="auto"/>
        <w:ind w:firstLine="4337" w:firstLineChars="1800"/>
        <w:rPr>
          <w:rFonts w:hint="eastAsia" w:hAnsi="宋体" w:cs="宋体"/>
          <w:b/>
          <w:bCs/>
          <w:color w:val="auto"/>
          <w:highlight w:val="none"/>
        </w:rPr>
      </w:pPr>
      <w:r>
        <w:rPr>
          <w:rFonts w:hint="eastAsia" w:ascii="宋体" w:hAnsi="宋体" w:eastAsia="宋体"/>
          <w:b/>
          <w:bCs/>
          <w:color w:val="auto"/>
          <w:sz w:val="24"/>
          <w:highlight w:val="none"/>
        </w:rPr>
        <w:t>日          期：</w:t>
      </w:r>
      <w:r>
        <w:rPr>
          <w:rFonts w:hint="eastAsia" w:ascii="宋体" w:hAnsi="宋体" w:eastAsia="宋体"/>
          <w:b/>
          <w:bCs/>
          <w:color w:val="auto"/>
          <w:sz w:val="24"/>
          <w:highlight w:val="none"/>
          <w:u w:val="single"/>
        </w:rPr>
        <w:t xml:space="preserve">                      </w:t>
      </w:r>
    </w:p>
    <w:p w14:paraId="5048573A">
      <w:pPr>
        <w:ind w:right="480"/>
        <w:jc w:val="right"/>
        <w:rPr>
          <w:rFonts w:ascii="仿宋" w:hAnsi="仿宋" w:eastAsia="仿宋" w:cs="仿宋"/>
          <w:b/>
          <w:bCs/>
          <w:color w:val="auto"/>
          <w:sz w:val="24"/>
          <w:highlight w:val="none"/>
        </w:rPr>
      </w:pPr>
    </w:p>
    <w:p w14:paraId="6E9029F8">
      <w:pPr>
        <w:rPr>
          <w:rFonts w:hint="eastAsia" w:hAnsi="宋体"/>
          <w:color w:val="auto"/>
          <w:sz w:val="28"/>
          <w:szCs w:val="28"/>
          <w:highlight w:val="none"/>
          <w:lang w:val="en-US" w:eastAsia="zh-CN"/>
        </w:rPr>
      </w:pPr>
      <w:bookmarkStart w:id="239" w:name="_Toc7076"/>
      <w:r>
        <w:rPr>
          <w:rFonts w:hint="eastAsia" w:hAnsi="宋体"/>
          <w:color w:val="auto"/>
          <w:sz w:val="28"/>
          <w:szCs w:val="28"/>
          <w:highlight w:val="none"/>
          <w:lang w:val="en-US" w:eastAsia="zh-CN"/>
        </w:rPr>
        <w:br w:type="page"/>
      </w:r>
    </w:p>
    <w:p w14:paraId="2300E1DA">
      <w:pPr>
        <w:pStyle w:val="9"/>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239"/>
    </w:p>
    <w:p w14:paraId="76838AE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4CE9781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2301274D">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64B886AD">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1394B2E1">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7BC9E9D2">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706C07F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2E9F70D7">
      <w:pPr>
        <w:pStyle w:val="9"/>
        <w:rPr>
          <w:rFonts w:hint="eastAsia"/>
          <w:color w:val="auto"/>
          <w:highlight w:val="none"/>
          <w:lang w:eastAsia="zh-CN"/>
        </w:rPr>
      </w:pPr>
    </w:p>
    <w:p w14:paraId="0D8D960A">
      <w:pPr>
        <w:keepNext w:val="0"/>
        <w:keepLines w:val="0"/>
        <w:pageBreakBefore w:val="0"/>
        <w:widowControl w:val="0"/>
        <w:kinsoku/>
        <w:wordWrap/>
        <w:overflowPunct/>
        <w:topLinePunct w:val="0"/>
        <w:autoSpaceDE/>
        <w:autoSpaceDN/>
        <w:bidi w:val="0"/>
        <w:adjustRightInd/>
        <w:snapToGrid/>
        <w:spacing w:line="560" w:lineRule="exact"/>
        <w:ind w:firstLine="4228" w:firstLineChars="1762"/>
        <w:textAlignment w:val="auto"/>
        <w:rPr>
          <w:rFonts w:hint="default" w:asciiTheme="minorEastAsia" w:hAnsiTheme="minorEastAsia" w:eastAsiaTheme="minorEastAsia"/>
          <w:color w:val="auto"/>
          <w:sz w:val="24"/>
          <w:szCs w:val="24"/>
          <w:highlight w:val="none"/>
          <w:u w:val="single"/>
          <w:lang w:val="en-US" w:eastAsia="zh-CN"/>
        </w:rPr>
      </w:pPr>
      <w:r>
        <w:rPr>
          <w:rFonts w:hint="eastAsia" w:asciiTheme="minorEastAsia" w:hAnsiTheme="minorEastAsia" w:eastAsiaTheme="minorEastAsia"/>
          <w:color w:val="auto"/>
          <w:sz w:val="24"/>
          <w:szCs w:val="24"/>
          <w:highlight w:val="none"/>
          <w:lang w:val="en-US" w:eastAsia="zh-CN"/>
        </w:rPr>
        <w:t>供应商签章</w:t>
      </w:r>
      <w:r>
        <w:rPr>
          <w:rFonts w:hint="eastAsia" w:asciiTheme="minorEastAsia" w:hAnsiTheme="minorEastAsia" w:eastAsiaTheme="minorEastAsia"/>
          <w:color w:val="auto"/>
          <w:sz w:val="24"/>
          <w:szCs w:val="24"/>
          <w:highlight w:val="none"/>
        </w:rPr>
        <w:t>：</w:t>
      </w:r>
      <w:r>
        <w:rPr>
          <w:rFonts w:asciiTheme="minorEastAsia" w:hAnsiTheme="minorEastAsia" w:eastAsiaTheme="minorEastAsia"/>
          <w:color w:val="auto"/>
          <w:sz w:val="24"/>
          <w:szCs w:val="24"/>
          <w:highlight w:val="none"/>
          <w:u w:val="single"/>
        </w:rPr>
        <w:t xml:space="preserve">     </w:t>
      </w:r>
      <w:r>
        <w:rPr>
          <w:rFonts w:hint="eastAsia" w:asciiTheme="minorEastAsia" w:hAnsiTheme="minorEastAsia" w:eastAsiaTheme="minorEastAsia"/>
          <w:color w:val="auto"/>
          <w:sz w:val="24"/>
          <w:szCs w:val="24"/>
          <w:highlight w:val="none"/>
          <w:u w:val="single"/>
          <w:lang w:val="en-US" w:eastAsia="zh-CN"/>
        </w:rPr>
        <w:t xml:space="preserve">                 </w:t>
      </w:r>
    </w:p>
    <w:p w14:paraId="4F89715A">
      <w:pPr>
        <w:spacing w:line="360" w:lineRule="auto"/>
        <w:ind w:firstLine="4320" w:firstLineChars="1800"/>
        <w:rPr>
          <w:rFonts w:asciiTheme="minorEastAsia" w:hAnsiTheme="minorEastAsia" w:eastAsiaTheme="minorEastAsia"/>
          <w:color w:val="auto"/>
          <w:sz w:val="24"/>
          <w:szCs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4331D099">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3AD1520F">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255CC5B1">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546BA10C">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67E719D8">
      <w:pPr>
        <w:pStyle w:val="9"/>
        <w:shd w:val="clear" w:color="auto" w:fill="FFFFFF"/>
        <w:jc w:val="center"/>
        <w:rPr>
          <w:rFonts w:hint="eastAsia"/>
          <w:color w:val="auto"/>
          <w:sz w:val="28"/>
          <w:szCs w:val="28"/>
          <w:highlight w:val="none"/>
          <w:lang w:val="en-US" w:eastAsia="zh-CN"/>
        </w:rPr>
      </w:pPr>
      <w:bookmarkStart w:id="240" w:name="_Toc9439"/>
      <w:r>
        <w:rPr>
          <w:rFonts w:hint="eastAsia"/>
          <w:color w:val="auto"/>
          <w:sz w:val="28"/>
          <w:szCs w:val="28"/>
          <w:highlight w:val="none"/>
          <w:lang w:val="en-US" w:eastAsia="zh-CN"/>
        </w:rPr>
        <w:t>八、残疾人福利性单位声明函</w:t>
      </w:r>
      <w:bookmarkEnd w:id="240"/>
    </w:p>
    <w:p w14:paraId="094652A4">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46EF0CE">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5F7A7EEF">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421C8A6B">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197DE765">
      <w:pPr>
        <w:spacing w:line="360" w:lineRule="auto"/>
        <w:ind w:firstLine="4228" w:firstLineChars="1762"/>
        <w:rPr>
          <w:rFonts w:ascii="宋体" w:hAnsi="宋体"/>
          <w:b w:val="0"/>
          <w:bCs/>
          <w:color w:val="auto"/>
          <w:sz w:val="24"/>
          <w:highlight w:val="none"/>
        </w:rPr>
      </w:pPr>
      <w:r>
        <w:rPr>
          <w:rFonts w:hint="eastAsia" w:ascii="宋体" w:hAnsi="宋体"/>
          <w:b w:val="0"/>
          <w:bCs/>
          <w:color w:val="auto"/>
          <w:sz w:val="24"/>
          <w:highlight w:val="none"/>
          <w:lang w:val="en-US" w:eastAsia="zh-CN"/>
        </w:rPr>
        <w:t>供应商签章</w:t>
      </w:r>
      <w:r>
        <w:rPr>
          <w:rFonts w:hint="eastAsia" w:ascii="宋体" w:hAnsi="宋体"/>
          <w:b w:val="0"/>
          <w:bCs/>
          <w:color w:val="auto"/>
          <w:sz w:val="24"/>
          <w:highlight w:val="none"/>
        </w:rPr>
        <w:t>：_________________</w:t>
      </w:r>
      <w:r>
        <w:rPr>
          <w:rFonts w:ascii="宋体" w:hAnsi="宋体"/>
          <w:b w:val="0"/>
          <w:bCs/>
          <w:color w:val="auto"/>
          <w:sz w:val="24"/>
          <w:highlight w:val="none"/>
        </w:rPr>
        <w:t xml:space="preserve">                   </w:t>
      </w:r>
    </w:p>
    <w:p w14:paraId="5182AD80">
      <w:pPr>
        <w:spacing w:line="360" w:lineRule="auto"/>
        <w:ind w:firstLine="4410" w:firstLineChars="2100"/>
        <w:rPr>
          <w:rFonts w:ascii="宋体"/>
          <w:color w:val="auto"/>
          <w:szCs w:val="21"/>
          <w:highlight w:val="none"/>
        </w:rPr>
      </w:pPr>
      <w:r>
        <w:rPr>
          <w:rFonts w:hint="eastAsia"/>
          <w:color w:val="auto"/>
          <w:szCs w:val="21"/>
          <w:highlight w:val="none"/>
        </w:rPr>
        <w:t>日</w:t>
      </w:r>
      <w:r>
        <w:rPr>
          <w:color w:val="auto"/>
          <w:szCs w:val="21"/>
          <w:highlight w:val="none"/>
        </w:rPr>
        <w:t xml:space="preserve">  </w:t>
      </w:r>
      <w:r>
        <w:rPr>
          <w:rFonts w:hint="eastAsia"/>
          <w:color w:val="auto"/>
          <w:szCs w:val="21"/>
          <w:highlight w:val="none"/>
        </w:rPr>
        <w:t>期：</w:t>
      </w:r>
      <w:r>
        <w:rPr>
          <w:color w:val="auto"/>
          <w:szCs w:val="21"/>
          <w:highlight w:val="none"/>
          <w:u w:val="single"/>
        </w:rPr>
        <w:t xml:space="preserve">       </w:t>
      </w:r>
      <w:r>
        <w:rPr>
          <w:rFonts w:hint="eastAsia"/>
          <w:color w:val="auto"/>
          <w:szCs w:val="21"/>
          <w:highlight w:val="none"/>
          <w:u w:val="single"/>
          <w:lang w:val="en-US" w:eastAsia="zh-CN"/>
        </w:rPr>
        <w:t xml:space="preserve">                   </w:t>
      </w:r>
      <w:r>
        <w:rPr>
          <w:color w:val="auto"/>
          <w:szCs w:val="21"/>
          <w:highlight w:val="none"/>
          <w:u w:val="single"/>
        </w:rPr>
        <w:t xml:space="preserve">  </w:t>
      </w:r>
    </w:p>
    <w:p w14:paraId="27B9C5C8">
      <w:pPr>
        <w:spacing w:after="152" w:line="259" w:lineRule="auto"/>
        <w:ind w:left="11"/>
        <w:rPr>
          <w:color w:val="auto"/>
          <w:highlight w:val="none"/>
        </w:rPr>
      </w:pPr>
      <w:r>
        <w:rPr>
          <w:color w:val="auto"/>
          <w:highlight w:val="none"/>
        </w:rPr>
        <w:t xml:space="preserve"> </w:t>
      </w:r>
    </w:p>
    <w:p w14:paraId="59B5568A">
      <w:pPr>
        <w:spacing w:after="222"/>
        <w:ind w:left="19" w:right="2"/>
        <w:rPr>
          <w:color w:val="auto"/>
          <w:highlight w:val="none"/>
        </w:rPr>
      </w:pPr>
      <w:r>
        <w:rPr>
          <w:color w:val="auto"/>
          <w:highlight w:val="none"/>
        </w:rPr>
        <w:t xml:space="preserve">备注： </w:t>
      </w:r>
    </w:p>
    <w:p w14:paraId="6FE0998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1699A7E5">
      <w:pPr>
        <w:ind w:right="480"/>
        <w:jc w:val="center"/>
        <w:rPr>
          <w:rFonts w:ascii="仿宋" w:hAnsi="仿宋" w:eastAsia="仿宋" w:cs="仿宋"/>
          <w:b/>
          <w:bCs/>
          <w:color w:val="auto"/>
          <w:sz w:val="24"/>
          <w:highlight w:val="none"/>
        </w:rPr>
      </w:pPr>
    </w:p>
    <w:p w14:paraId="3EFA9854">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4920B271">
      <w:pPr>
        <w:ind w:right="480"/>
        <w:jc w:val="right"/>
        <w:rPr>
          <w:rFonts w:ascii="仿宋" w:hAnsi="仿宋" w:eastAsia="仿宋" w:cs="仿宋"/>
          <w:b/>
          <w:bCs/>
          <w:color w:val="auto"/>
          <w:sz w:val="24"/>
          <w:highlight w:val="none"/>
        </w:rPr>
      </w:pPr>
    </w:p>
    <w:p w14:paraId="7BAA4D28">
      <w:pPr>
        <w:pStyle w:val="9"/>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20B44293">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78580E7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745B08B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71DC753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6F6DFAD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79FD16B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1C9A0CB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2065A1B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34B22B6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C83CA8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643C790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7301516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263E7A6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6FC0D0D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2210901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5B64304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430D8038">
      <w:pPr>
        <w:keepNext w:val="0"/>
        <w:keepLines w:val="0"/>
        <w:pageBreakBefore w:val="0"/>
        <w:widowControl w:val="0"/>
        <w:kinsoku/>
        <w:wordWrap/>
        <w:overflowPunct/>
        <w:topLinePunct w:val="0"/>
        <w:autoSpaceDE/>
        <w:autoSpaceDN/>
        <w:bidi w:val="0"/>
        <w:adjustRightInd/>
        <w:snapToGrid/>
        <w:spacing w:line="560" w:lineRule="exact"/>
        <w:ind w:firstLine="4320" w:firstLineChars="18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供应商签章：</w:t>
      </w:r>
      <w:r>
        <w:rPr>
          <w:rFonts w:hint="eastAsia" w:asciiTheme="minorEastAsia" w:hAnsiTheme="minorEastAsia" w:eastAsiaTheme="minorEastAsia" w:cstheme="minorEastAsia"/>
          <w:color w:val="auto"/>
          <w:kern w:val="0"/>
          <w:sz w:val="24"/>
          <w:szCs w:val="24"/>
          <w:highlight w:val="none"/>
          <w:u w:val="single"/>
          <w:lang w:val="en-US" w:eastAsia="zh-CN" w:bidi="ar"/>
        </w:rPr>
        <w:t xml:space="preserve">                          </w:t>
      </w:r>
      <w:r>
        <w:rPr>
          <w:rFonts w:hint="eastAsia" w:asciiTheme="minorEastAsia" w:hAnsiTheme="minorEastAsia" w:eastAsiaTheme="minorEastAsia" w:cstheme="minorEastAsia"/>
          <w:color w:val="auto"/>
          <w:kern w:val="0"/>
          <w:sz w:val="24"/>
          <w:szCs w:val="24"/>
          <w:highlight w:val="none"/>
          <w:shd w:val="clear" w:color="FFFFFF" w:fill="D9D9D9"/>
          <w:lang w:val="en-US" w:eastAsia="zh-CN" w:bidi="ar"/>
        </w:rPr>
        <w:t xml:space="preserve"> </w:t>
      </w: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15127113">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日期：</w:t>
      </w:r>
      <w:r>
        <w:rPr>
          <w:rFonts w:hint="eastAsia" w:asciiTheme="minorEastAsia" w:hAnsiTheme="minorEastAsia" w:eastAsiaTheme="minorEastAsia" w:cstheme="minorEastAsia"/>
          <w:color w:val="auto"/>
          <w:kern w:val="0"/>
          <w:sz w:val="24"/>
          <w:szCs w:val="24"/>
          <w:highlight w:val="none"/>
          <w:u w:val="single"/>
          <w:lang w:val="en-US" w:eastAsia="zh-CN" w:bidi="ar"/>
        </w:rPr>
        <w:t xml:space="preserve">                                </w:t>
      </w: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71D3CC14">
      <w:pPr>
        <w:pStyle w:val="9"/>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5B779E7C">
      <w:pPr>
        <w:pStyle w:val="45"/>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70A69E74">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B5EC06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A5DD20C">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74ED99E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18C4CAA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98E556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5D1F670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4A59EA4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566313">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843B97D">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2119983B">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5E7C8F0C">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60C346D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5A2EE2D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3F2BA85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11EDAB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46A3EE8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368D3B18">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1CDD3C04">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39AC4206">
      <w:pPr>
        <w:pStyle w:val="9"/>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241" w:name="_Toc22272"/>
      <w:bookmarkStart w:id="242" w:name="_Toc26186"/>
    </w:p>
    <w:p w14:paraId="0D726F1B">
      <w:pPr>
        <w:pStyle w:val="9"/>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241"/>
      <w:bookmarkEnd w:id="242"/>
      <w:r>
        <w:rPr>
          <w:rFonts w:hint="eastAsia"/>
          <w:color w:val="auto"/>
          <w:sz w:val="28"/>
          <w:szCs w:val="28"/>
          <w:highlight w:val="none"/>
          <w:lang w:val="en-US" w:eastAsia="zh-CN"/>
        </w:rPr>
        <w:t>资料</w:t>
      </w:r>
    </w:p>
    <w:p w14:paraId="174045B3">
      <w:pPr>
        <w:numPr>
          <w:ilvl w:val="0"/>
          <w:numId w:val="0"/>
        </w:numPr>
        <w:ind w:left="420" w:leftChars="0"/>
        <w:rPr>
          <w:rFonts w:hint="eastAsia"/>
          <w:color w:val="auto"/>
          <w:highlight w:val="none"/>
          <w:lang w:val="en-US" w:eastAsia="zh-CN"/>
        </w:rPr>
      </w:pPr>
    </w:p>
    <w:p w14:paraId="17A78EB2">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384BE23">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2BF926CE">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0B0D620F">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5DBBAA67">
      <w:pPr>
        <w:widowControl/>
        <w:jc w:val="left"/>
        <w:rPr>
          <w:rFonts w:ascii="宋体" w:hAnsi="宋体"/>
          <w:color w:val="auto"/>
          <w:szCs w:val="21"/>
          <w:highlight w:val="none"/>
        </w:rPr>
      </w:pPr>
      <w:r>
        <w:rPr>
          <w:rFonts w:ascii="宋体" w:hAnsi="宋体"/>
          <w:color w:val="auto"/>
          <w:szCs w:val="21"/>
          <w:highlight w:val="none"/>
        </w:rPr>
        <w:br w:type="page"/>
      </w:r>
    </w:p>
    <w:p w14:paraId="57E9A46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3F08387E">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3F55D659">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0EDD381F">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21C2E05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334C8A0C">
      <w:pPr>
        <w:spacing w:line="360" w:lineRule="auto"/>
        <w:rPr>
          <w:rFonts w:asciiTheme="minorEastAsia" w:hAnsiTheme="minorEastAsia" w:eastAsiaTheme="minorEastAsia"/>
          <w:color w:val="auto"/>
          <w:sz w:val="24"/>
          <w:highlight w:val="none"/>
        </w:rPr>
      </w:pPr>
    </w:p>
    <w:p w14:paraId="0F1E3E4F">
      <w:pPr>
        <w:spacing w:line="360" w:lineRule="auto"/>
        <w:ind w:firstLine="435"/>
        <w:rPr>
          <w:rFonts w:asciiTheme="minorEastAsia" w:hAnsiTheme="minorEastAsia" w:eastAsiaTheme="minorEastAsia"/>
          <w:color w:val="auto"/>
          <w:sz w:val="24"/>
          <w:highlight w:val="none"/>
        </w:rPr>
      </w:pPr>
    </w:p>
    <w:p w14:paraId="06B5DAC3">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456F56A8">
      <w:pPr>
        <w:spacing w:line="360" w:lineRule="auto"/>
        <w:ind w:firstLine="435"/>
        <w:rPr>
          <w:rFonts w:hAnsi="宋体"/>
          <w:color w:val="auto"/>
          <w:sz w:val="24"/>
          <w:szCs w:val="28"/>
          <w:highlight w:val="none"/>
          <w:lang w:val="zh-CN"/>
        </w:rPr>
      </w:pPr>
    </w:p>
    <w:p w14:paraId="3B4E153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7BCCF657">
      <w:pPr>
        <w:spacing w:line="360" w:lineRule="auto"/>
        <w:rPr>
          <w:rFonts w:ascii="宋体" w:hAnsi="宋体"/>
          <w:color w:val="auto"/>
          <w:sz w:val="24"/>
          <w:szCs w:val="28"/>
          <w:highlight w:val="none"/>
        </w:rPr>
      </w:pPr>
    </w:p>
    <w:p w14:paraId="561C6DEA">
      <w:pPr>
        <w:spacing w:line="360" w:lineRule="auto"/>
        <w:ind w:firstLine="435"/>
        <w:rPr>
          <w:rFonts w:ascii="宋体" w:hAnsi="宋体"/>
          <w:bCs/>
          <w:color w:val="auto"/>
          <w:sz w:val="24"/>
          <w:szCs w:val="28"/>
          <w:highlight w:val="none"/>
          <w:u w:val="single"/>
        </w:rPr>
      </w:pPr>
      <w:r>
        <w:rPr>
          <w:rFonts w:hint="eastAsia" w:ascii="宋体" w:hAnsi="宋体"/>
          <w:bCs/>
          <w:color w:val="auto"/>
          <w:sz w:val="24"/>
          <w:szCs w:val="28"/>
          <w:highlight w:val="none"/>
          <w:lang w:val="en-US" w:eastAsia="zh-CN"/>
        </w:rPr>
        <w:t>供应商签章</w:t>
      </w:r>
      <w:r>
        <w:rPr>
          <w:rFonts w:hint="eastAsia" w:ascii="宋体" w:hAnsi="宋体"/>
          <w:bCs/>
          <w:color w:val="auto"/>
          <w:sz w:val="24"/>
          <w:szCs w:val="28"/>
          <w:highlight w:val="none"/>
        </w:rPr>
        <w:t>：</w:t>
      </w:r>
      <w:r>
        <w:rPr>
          <w:rFonts w:hint="eastAsia" w:ascii="宋体" w:hAnsi="宋体"/>
          <w:bCs/>
          <w:color w:val="auto"/>
          <w:sz w:val="24"/>
          <w:szCs w:val="28"/>
          <w:highlight w:val="none"/>
          <w:u w:val="single"/>
        </w:rPr>
        <w:t xml:space="preserve">           </w:t>
      </w:r>
      <w:r>
        <w:rPr>
          <w:rFonts w:hint="eastAsia" w:ascii="宋体" w:hAnsi="宋体"/>
          <w:bCs/>
          <w:color w:val="auto"/>
          <w:sz w:val="24"/>
          <w:szCs w:val="28"/>
          <w:highlight w:val="none"/>
          <w:u w:val="single"/>
          <w:lang w:val="en-US" w:eastAsia="zh-CN"/>
        </w:rPr>
        <w:t xml:space="preserve">   </w:t>
      </w:r>
      <w:r>
        <w:rPr>
          <w:rFonts w:hint="eastAsia" w:ascii="宋体" w:hAnsi="宋体"/>
          <w:bCs/>
          <w:color w:val="auto"/>
          <w:sz w:val="24"/>
          <w:szCs w:val="28"/>
          <w:highlight w:val="none"/>
          <w:u w:val="single"/>
        </w:rPr>
        <w:t xml:space="preserve">         </w:t>
      </w:r>
    </w:p>
    <w:p w14:paraId="0D047C56">
      <w:pPr>
        <w:spacing w:line="360" w:lineRule="auto"/>
        <w:ind w:firstLine="435"/>
        <w:rPr>
          <w:rFonts w:ascii="宋体" w:hAnsi="宋体"/>
          <w:color w:val="auto"/>
          <w:sz w:val="24"/>
          <w:szCs w:val="28"/>
          <w:highlight w:val="none"/>
        </w:rPr>
      </w:pPr>
      <w:r>
        <w:rPr>
          <w:rFonts w:hint="eastAsia" w:ascii="宋体" w:hAnsi="宋体"/>
          <w:color w:val="auto"/>
          <w:sz w:val="24"/>
          <w:szCs w:val="28"/>
          <w:highlight w:val="none"/>
        </w:rPr>
        <w:t>日          期：</w:t>
      </w:r>
      <w:r>
        <w:rPr>
          <w:rFonts w:hint="eastAsia" w:ascii="宋体" w:hAnsi="宋体"/>
          <w:b/>
          <w:bCs/>
          <w:color w:val="auto"/>
          <w:sz w:val="24"/>
          <w:szCs w:val="28"/>
          <w:highlight w:val="none"/>
          <w:u w:val="single"/>
        </w:rPr>
        <w:t xml:space="preserve">                    </w:t>
      </w:r>
    </w:p>
    <w:p w14:paraId="354E16D6">
      <w:pPr>
        <w:spacing w:line="360" w:lineRule="auto"/>
        <w:ind w:firstLine="435"/>
        <w:rPr>
          <w:rFonts w:asciiTheme="minorEastAsia" w:hAnsiTheme="minorEastAsia" w:eastAsiaTheme="minorEastAsia"/>
          <w:color w:val="auto"/>
          <w:sz w:val="24"/>
          <w:highlight w:val="none"/>
        </w:rPr>
      </w:pPr>
    </w:p>
    <w:p w14:paraId="585AFB49">
      <w:pPr>
        <w:rPr>
          <w:rFonts w:asciiTheme="minorEastAsia" w:hAnsiTheme="minorEastAsia" w:eastAsiaTheme="minorEastAsia"/>
          <w:color w:val="auto"/>
          <w:sz w:val="24"/>
          <w:highlight w:val="none"/>
        </w:rPr>
      </w:pPr>
    </w:p>
    <w:p w14:paraId="15A1697B">
      <w:pPr>
        <w:pStyle w:val="9"/>
        <w:rPr>
          <w:rFonts w:asciiTheme="minorEastAsia" w:hAnsiTheme="minorEastAsia" w:eastAsiaTheme="minorEastAsia"/>
          <w:color w:val="auto"/>
          <w:sz w:val="24"/>
          <w:highlight w:val="none"/>
        </w:rPr>
      </w:pPr>
    </w:p>
    <w:p w14:paraId="7367EB7E">
      <w:pPr>
        <w:rPr>
          <w:color w:val="auto"/>
          <w:highlight w:val="none"/>
        </w:rPr>
      </w:pPr>
    </w:p>
    <w:p w14:paraId="78423C1C">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14307718">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021060CA">
      <w:pPr>
        <w:pStyle w:val="3"/>
        <w:numPr>
          <w:ilvl w:val="0"/>
          <w:numId w:val="0"/>
        </w:numPr>
        <w:tabs>
          <w:tab w:val="clear" w:pos="1440"/>
          <w:tab w:val="clear" w:pos="5670"/>
        </w:tabs>
        <w:ind w:firstLine="1687" w:firstLineChars="600"/>
        <w:jc w:val="left"/>
        <w:rPr>
          <w:color w:val="auto"/>
          <w:highlight w:val="none"/>
        </w:rPr>
      </w:pPr>
      <w:bookmarkStart w:id="243" w:name="_Toc12703"/>
      <w:bookmarkStart w:id="244" w:name="_Toc8573"/>
      <w:bookmarkStart w:id="245" w:name="_Toc32741"/>
      <w:bookmarkStart w:id="246" w:name="_Toc2700"/>
      <w:r>
        <w:rPr>
          <w:rFonts w:hint="eastAsia"/>
          <w:color w:val="auto"/>
          <w:highlight w:val="none"/>
          <w:lang w:val="en-US" w:eastAsia="zh-CN"/>
        </w:rPr>
        <w:t xml:space="preserve">第七章  </w:t>
      </w:r>
      <w:r>
        <w:rPr>
          <w:rFonts w:hint="eastAsia"/>
          <w:color w:val="auto"/>
          <w:highlight w:val="none"/>
        </w:rPr>
        <w:t>政府采购供应商质疑函范本</w:t>
      </w:r>
      <w:bookmarkEnd w:id="243"/>
      <w:bookmarkEnd w:id="244"/>
      <w:bookmarkEnd w:id="245"/>
      <w:bookmarkEnd w:id="246"/>
    </w:p>
    <w:p w14:paraId="3FB6483E">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40A54E48">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36106DD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B0978CE">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6AEF5BD7">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3ECECBF4">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629E90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341870C3">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1EEF50EC">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5E2A54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2326C9D">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014F5DC4">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703FCB37">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6C09682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769351D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021EC739">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4BBD94BF">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2EC5E9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492C09C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543DC490">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41134B6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E89CA8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6E8A277A">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72FA24BB">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CAB90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658B93E8">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12A6D4D4">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1EACA9D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50C88B2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214E217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79EDCA6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388D03C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5977876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09987693">
      <w:pPr>
        <w:wordWrap w:val="0"/>
        <w:spacing w:line="360" w:lineRule="auto"/>
        <w:ind w:right="480" w:firstLine="420" w:firstLineChars="200"/>
        <w:rPr>
          <w:rFonts w:ascii="宋体" w:hAnsi="宋体"/>
          <w:color w:val="auto"/>
          <w:szCs w:val="21"/>
          <w:highlight w:val="none"/>
        </w:rPr>
      </w:pPr>
    </w:p>
    <w:p w14:paraId="59AA187C">
      <w:pPr>
        <w:spacing w:line="360" w:lineRule="auto"/>
        <w:jc w:val="center"/>
        <w:rPr>
          <w:rFonts w:ascii="仿宋" w:hAnsi="仿宋" w:eastAsia="仿宋"/>
          <w:b/>
          <w:color w:val="auto"/>
          <w:spacing w:val="20"/>
          <w:sz w:val="36"/>
          <w:szCs w:val="36"/>
          <w:highlight w:val="none"/>
          <w:u w:val="single"/>
        </w:rPr>
      </w:pPr>
    </w:p>
    <w:p w14:paraId="2DF91C9E">
      <w:pPr>
        <w:ind w:right="480"/>
        <w:jc w:val="right"/>
        <w:rPr>
          <w:rFonts w:ascii="仿宋" w:hAnsi="仿宋" w:eastAsia="仿宋" w:cs="仿宋"/>
          <w:b/>
          <w:bCs/>
          <w:color w:val="auto"/>
          <w:sz w:val="24"/>
          <w:highlight w:val="none"/>
        </w:rPr>
      </w:pPr>
    </w:p>
    <w:p w14:paraId="3F3A2866">
      <w:pPr>
        <w:rPr>
          <w:color w:val="auto"/>
          <w:highlight w:val="none"/>
        </w:rPr>
      </w:pPr>
    </w:p>
    <w:p w14:paraId="7569040B">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8C3C2D">
    <w:pPr>
      <w:pStyle w:val="39"/>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FC2E3D">
    <w:pPr>
      <w:pStyle w:val="39"/>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D26446">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CD26446">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8DBDF">
    <w:pPr>
      <w:pStyle w:val="39"/>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C229AA">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67C229AA">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81439">
    <w:pPr>
      <w:pStyle w:val="39"/>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F956215">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2F956215">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14E994">
    <w:pPr>
      <w:pStyle w:val="39"/>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A0720C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3A0720C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91005D">
    <w:pPr>
      <w:pStyle w:val="39"/>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A07DA6E">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3A07DA6E">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C1157D">
    <w:pPr>
      <w:pStyle w:val="39"/>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3D7782">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73D7782">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E9B16B">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CFFA2695"/>
    <w:multiLevelType w:val="singleLevel"/>
    <w:tmpl w:val="CFFA2695"/>
    <w:lvl w:ilvl="0" w:tentative="0">
      <w:start w:val="1"/>
      <w:numFmt w:val="decimal"/>
      <w:suff w:val="nothing"/>
      <w:lvlText w:val="%1、"/>
      <w:lvlJc w:val="left"/>
    </w:lvl>
  </w:abstractNum>
  <w:abstractNum w:abstractNumId="2">
    <w:nsid w:val="00000001"/>
    <w:multiLevelType w:val="multilevel"/>
    <w:tmpl w:val="00000001"/>
    <w:lvl w:ilvl="0" w:tentative="0">
      <w:start w:val="1"/>
      <w:numFmt w:val="bullet"/>
      <w:pStyle w:val="330"/>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00000002"/>
    <w:multiLevelType w:val="singleLevel"/>
    <w:tmpl w:val="00000002"/>
    <w:lvl w:ilvl="0" w:tentative="0">
      <w:start w:val="1"/>
      <w:numFmt w:val="bullet"/>
      <w:pStyle w:val="358"/>
      <w:lvlText w:val=""/>
      <w:lvlJc w:val="left"/>
      <w:pPr>
        <w:tabs>
          <w:tab w:val="left" w:pos="360"/>
        </w:tabs>
        <w:ind w:left="360" w:hanging="360"/>
      </w:pPr>
      <w:rPr>
        <w:rFonts w:hint="default" w:ascii="Symbol" w:hAnsi="Symbol"/>
      </w:rPr>
    </w:lvl>
  </w:abstractNum>
  <w:abstractNum w:abstractNumId="4">
    <w:nsid w:val="00000011"/>
    <w:multiLevelType w:val="multilevel"/>
    <w:tmpl w:val="00000011"/>
    <w:lvl w:ilvl="0" w:tentative="0">
      <w:start w:val="1"/>
      <w:numFmt w:val="decimal"/>
      <w:pStyle w:val="345"/>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3"/>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18"/>
    <w:multiLevelType w:val="singleLevel"/>
    <w:tmpl w:val="00000018"/>
    <w:lvl w:ilvl="0" w:tentative="0">
      <w:start w:val="4"/>
      <w:numFmt w:val="chineseCounting"/>
      <w:suff w:val="nothing"/>
      <w:lvlText w:val="%1、"/>
      <w:lvlJc w:val="left"/>
      <w:rPr>
        <w:rFonts w:cs="Times New Roman"/>
      </w:rPr>
    </w:lvl>
  </w:abstractNum>
  <w:abstractNum w:abstractNumId="6">
    <w:nsid w:val="24366283"/>
    <w:multiLevelType w:val="multilevel"/>
    <w:tmpl w:val="24366283"/>
    <w:lvl w:ilvl="0" w:tentative="0">
      <w:start w:val="1"/>
      <w:numFmt w:val="decimal"/>
      <w:pStyle w:val="350"/>
      <w:lvlText w:val="%1"/>
      <w:lvlJc w:val="left"/>
      <w:pPr>
        <w:tabs>
          <w:tab w:val="left" w:pos="567"/>
        </w:tabs>
        <w:ind w:left="567" w:hanging="567"/>
      </w:pPr>
      <w:rPr>
        <w:rFonts w:hint="eastAsia" w:cs="Times New Roman"/>
      </w:rPr>
    </w:lvl>
    <w:lvl w:ilvl="1" w:tentative="0">
      <w:start w:val="1"/>
      <w:numFmt w:val="decimal"/>
      <w:pStyle w:val="347"/>
      <w:lvlText w:val="%1.%2"/>
      <w:lvlJc w:val="left"/>
      <w:pPr>
        <w:tabs>
          <w:tab w:val="left" w:pos="1004"/>
        </w:tabs>
        <w:ind w:left="567" w:hanging="283"/>
      </w:pPr>
      <w:rPr>
        <w:rFonts w:hint="eastAsia" w:cs="Times New Roman"/>
      </w:rPr>
    </w:lvl>
    <w:lvl w:ilvl="2" w:tentative="0">
      <w:start w:val="1"/>
      <w:numFmt w:val="decimal"/>
      <w:pStyle w:val="346"/>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7">
    <w:nsid w:val="378A7434"/>
    <w:multiLevelType w:val="multilevel"/>
    <w:tmpl w:val="378A743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40D1395F"/>
    <w:multiLevelType w:val="singleLevel"/>
    <w:tmpl w:val="40D1395F"/>
    <w:lvl w:ilvl="0" w:tentative="0">
      <w:start w:val="2"/>
      <w:numFmt w:val="decimal"/>
      <w:suff w:val="nothing"/>
      <w:lvlText w:val="%1、"/>
      <w:lvlJc w:val="left"/>
    </w:lvl>
  </w:abstractNum>
  <w:abstractNum w:abstractNumId="9">
    <w:nsid w:val="7AAB2737"/>
    <w:multiLevelType w:val="singleLevel"/>
    <w:tmpl w:val="7AAB2737"/>
    <w:lvl w:ilvl="0" w:tentative="0">
      <w:start w:val="2"/>
      <w:numFmt w:val="chineseCounting"/>
      <w:suff w:val="nothing"/>
      <w:lvlText w:val="%1、"/>
      <w:lvlJc w:val="left"/>
      <w:rPr>
        <w:rFonts w:hint="eastAsia"/>
      </w:rPr>
    </w:lvl>
  </w:abstractNum>
  <w:num w:numId="1">
    <w:abstractNumId w:val="2"/>
  </w:num>
  <w:num w:numId="2">
    <w:abstractNumId w:val="4"/>
  </w:num>
  <w:num w:numId="3">
    <w:abstractNumId w:val="6"/>
  </w:num>
  <w:num w:numId="4">
    <w:abstractNumId w:val="3"/>
  </w:num>
  <w:num w:numId="5">
    <w:abstractNumId w:val="0"/>
  </w:num>
  <w:num w:numId="6">
    <w:abstractNumId w:val="7"/>
  </w:num>
  <w:num w:numId="7">
    <w:abstractNumId w:val="9"/>
  </w:num>
  <w:num w:numId="8">
    <w:abstractNumId w:val="8"/>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FD5EB9"/>
    <w:rsid w:val="093D0ADF"/>
    <w:rsid w:val="09BB195E"/>
    <w:rsid w:val="0A9364AD"/>
    <w:rsid w:val="0AD112F9"/>
    <w:rsid w:val="0B021280"/>
    <w:rsid w:val="0B104356"/>
    <w:rsid w:val="0C2C7281"/>
    <w:rsid w:val="0CAA6A56"/>
    <w:rsid w:val="0CCD2CD1"/>
    <w:rsid w:val="0D844B1B"/>
    <w:rsid w:val="0E8F3D69"/>
    <w:rsid w:val="10620D5B"/>
    <w:rsid w:val="1142587A"/>
    <w:rsid w:val="12CE11AA"/>
    <w:rsid w:val="13B31514"/>
    <w:rsid w:val="14054F49"/>
    <w:rsid w:val="149208C7"/>
    <w:rsid w:val="14D20DA0"/>
    <w:rsid w:val="14DE58BA"/>
    <w:rsid w:val="15211C4B"/>
    <w:rsid w:val="153656F6"/>
    <w:rsid w:val="156B1418"/>
    <w:rsid w:val="15CB1E3B"/>
    <w:rsid w:val="15E24861"/>
    <w:rsid w:val="17586E1A"/>
    <w:rsid w:val="17D91376"/>
    <w:rsid w:val="181F6915"/>
    <w:rsid w:val="1858180A"/>
    <w:rsid w:val="18E30141"/>
    <w:rsid w:val="18F82798"/>
    <w:rsid w:val="19A81450"/>
    <w:rsid w:val="19C4349D"/>
    <w:rsid w:val="1A1E49AB"/>
    <w:rsid w:val="1ABA4CF6"/>
    <w:rsid w:val="1AE14343"/>
    <w:rsid w:val="1B063CCA"/>
    <w:rsid w:val="1B357174"/>
    <w:rsid w:val="1B4967D5"/>
    <w:rsid w:val="1B522ECD"/>
    <w:rsid w:val="1BC80A07"/>
    <w:rsid w:val="1BCB0C12"/>
    <w:rsid w:val="1C764FFA"/>
    <w:rsid w:val="1CB17D58"/>
    <w:rsid w:val="1D3A56BE"/>
    <w:rsid w:val="1D7B6F93"/>
    <w:rsid w:val="1F3F01CE"/>
    <w:rsid w:val="1F6D244B"/>
    <w:rsid w:val="1F7D6141"/>
    <w:rsid w:val="1F971487"/>
    <w:rsid w:val="1FDE63B9"/>
    <w:rsid w:val="1FFBA9AC"/>
    <w:rsid w:val="20AE3E62"/>
    <w:rsid w:val="20CF0495"/>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79751BB"/>
    <w:rsid w:val="279F35CF"/>
    <w:rsid w:val="27AE55C0"/>
    <w:rsid w:val="29A22F02"/>
    <w:rsid w:val="2A6B6FC6"/>
    <w:rsid w:val="2B4F7A13"/>
    <w:rsid w:val="2C1B525E"/>
    <w:rsid w:val="2C5379A3"/>
    <w:rsid w:val="2D4F1E09"/>
    <w:rsid w:val="2DC9774E"/>
    <w:rsid w:val="2DF751F3"/>
    <w:rsid w:val="2E891740"/>
    <w:rsid w:val="2ED55B28"/>
    <w:rsid w:val="2ED75A9F"/>
    <w:rsid w:val="2EE34460"/>
    <w:rsid w:val="2F5842D0"/>
    <w:rsid w:val="2F9D1981"/>
    <w:rsid w:val="2FC578BE"/>
    <w:rsid w:val="2FFFF80D"/>
    <w:rsid w:val="306A2547"/>
    <w:rsid w:val="30A959D5"/>
    <w:rsid w:val="31172428"/>
    <w:rsid w:val="314B586D"/>
    <w:rsid w:val="316A07AA"/>
    <w:rsid w:val="31CE0296"/>
    <w:rsid w:val="31DA771B"/>
    <w:rsid w:val="32034DFD"/>
    <w:rsid w:val="331C5E9E"/>
    <w:rsid w:val="334D60A5"/>
    <w:rsid w:val="339F5829"/>
    <w:rsid w:val="33C61EE3"/>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FF41E7"/>
    <w:rsid w:val="3C3070FF"/>
    <w:rsid w:val="3C337BEC"/>
    <w:rsid w:val="3C4469CB"/>
    <w:rsid w:val="3CA04F1F"/>
    <w:rsid w:val="3CAB2861"/>
    <w:rsid w:val="3DEFE6D2"/>
    <w:rsid w:val="3E556DD3"/>
    <w:rsid w:val="3EFF5BC5"/>
    <w:rsid w:val="3F290DBA"/>
    <w:rsid w:val="3F995A59"/>
    <w:rsid w:val="3F9A4F5B"/>
    <w:rsid w:val="3FD839F2"/>
    <w:rsid w:val="40B51316"/>
    <w:rsid w:val="41611C1B"/>
    <w:rsid w:val="4165693D"/>
    <w:rsid w:val="41EA0D9C"/>
    <w:rsid w:val="42291FBB"/>
    <w:rsid w:val="423050F8"/>
    <w:rsid w:val="424500E8"/>
    <w:rsid w:val="42813BA5"/>
    <w:rsid w:val="428E6874"/>
    <w:rsid w:val="430C6C95"/>
    <w:rsid w:val="447A5A18"/>
    <w:rsid w:val="45F81F09"/>
    <w:rsid w:val="4622270E"/>
    <w:rsid w:val="47D324F0"/>
    <w:rsid w:val="48111527"/>
    <w:rsid w:val="482173AE"/>
    <w:rsid w:val="49D40A5E"/>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6D36E6"/>
    <w:rsid w:val="50CF1F80"/>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E11B13"/>
    <w:rsid w:val="622C4A1E"/>
    <w:rsid w:val="623C6124"/>
    <w:rsid w:val="626544F2"/>
    <w:rsid w:val="62AA79FF"/>
    <w:rsid w:val="62CB1227"/>
    <w:rsid w:val="62D1007E"/>
    <w:rsid w:val="636C365E"/>
    <w:rsid w:val="63C079A0"/>
    <w:rsid w:val="63E857E5"/>
    <w:rsid w:val="640775BE"/>
    <w:rsid w:val="651A633D"/>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7FAFD9"/>
    <w:rsid w:val="77802E20"/>
    <w:rsid w:val="77DF183E"/>
    <w:rsid w:val="77EB2969"/>
    <w:rsid w:val="780659D7"/>
    <w:rsid w:val="783343A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EE16C"/>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2"/>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4">
    <w:name w:val="heading 2"/>
    <w:basedOn w:val="1"/>
    <w:next w:val="5"/>
    <w:link w:val="161"/>
    <w:autoRedefine/>
    <w:qFormat/>
    <w:uiPriority w:val="0"/>
    <w:pPr>
      <w:keepNext/>
      <w:keepLines/>
      <w:spacing w:before="120" w:after="120" w:line="360" w:lineRule="exact"/>
      <w:jc w:val="center"/>
      <w:outlineLvl w:val="1"/>
    </w:pPr>
    <w:rPr>
      <w:rFonts w:ascii="宋体" w:hAnsi="宋体"/>
      <w:b/>
      <w:sz w:val="24"/>
      <w:szCs w:val="24"/>
    </w:rPr>
  </w:style>
  <w:style w:type="paragraph" w:styleId="9">
    <w:name w:val="heading 3"/>
    <w:basedOn w:val="1"/>
    <w:next w:val="1"/>
    <w:link w:val="205"/>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10">
    <w:name w:val="heading 4"/>
    <w:basedOn w:val="1"/>
    <w:next w:val="5"/>
    <w:link w:val="90"/>
    <w:autoRedefine/>
    <w:qFormat/>
    <w:uiPriority w:val="0"/>
    <w:pPr>
      <w:keepNext/>
      <w:keepLines/>
      <w:spacing w:before="120" w:after="120"/>
      <w:outlineLvl w:val="3"/>
    </w:pPr>
    <w:rPr>
      <w:rFonts w:ascii="Arial" w:hAnsi="Arial" w:eastAsia="黑体"/>
      <w:b/>
      <w:sz w:val="20"/>
    </w:rPr>
  </w:style>
  <w:style w:type="paragraph" w:styleId="11">
    <w:name w:val="heading 5"/>
    <w:basedOn w:val="1"/>
    <w:next w:val="5"/>
    <w:link w:val="80"/>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2">
    <w:name w:val="heading 6"/>
    <w:basedOn w:val="1"/>
    <w:next w:val="1"/>
    <w:link w:val="124"/>
    <w:autoRedefine/>
    <w:qFormat/>
    <w:uiPriority w:val="0"/>
    <w:pPr>
      <w:keepNext/>
      <w:keepLines/>
      <w:spacing w:before="240" w:after="64" w:line="319" w:lineRule="auto"/>
      <w:outlineLvl w:val="5"/>
    </w:pPr>
    <w:rPr>
      <w:rFonts w:ascii="Arial" w:hAnsi="Arial" w:eastAsia="黑体"/>
      <w:b/>
      <w:bCs/>
      <w:sz w:val="24"/>
      <w:szCs w:val="24"/>
    </w:rPr>
  </w:style>
  <w:style w:type="paragraph" w:styleId="13">
    <w:name w:val="heading 7"/>
    <w:basedOn w:val="1"/>
    <w:next w:val="1"/>
    <w:link w:val="139"/>
    <w:autoRedefine/>
    <w:qFormat/>
    <w:uiPriority w:val="0"/>
    <w:pPr>
      <w:keepNext/>
      <w:keepLines/>
      <w:spacing w:before="240" w:after="64" w:line="319" w:lineRule="auto"/>
      <w:outlineLvl w:val="6"/>
    </w:pPr>
    <w:rPr>
      <w:b/>
      <w:bCs/>
      <w:sz w:val="24"/>
      <w:szCs w:val="24"/>
    </w:rPr>
  </w:style>
  <w:style w:type="paragraph" w:styleId="14">
    <w:name w:val="heading 8"/>
    <w:basedOn w:val="1"/>
    <w:next w:val="1"/>
    <w:link w:val="153"/>
    <w:autoRedefine/>
    <w:qFormat/>
    <w:uiPriority w:val="0"/>
    <w:pPr>
      <w:keepNext/>
      <w:keepLines/>
      <w:spacing w:before="240" w:after="64" w:line="319" w:lineRule="auto"/>
      <w:outlineLvl w:val="7"/>
    </w:pPr>
    <w:rPr>
      <w:rFonts w:ascii="Arial" w:hAnsi="Arial" w:eastAsia="黑体"/>
      <w:sz w:val="24"/>
      <w:szCs w:val="24"/>
    </w:rPr>
  </w:style>
  <w:style w:type="paragraph" w:styleId="15">
    <w:name w:val="heading 9"/>
    <w:basedOn w:val="1"/>
    <w:next w:val="1"/>
    <w:link w:val="159"/>
    <w:autoRedefine/>
    <w:qFormat/>
    <w:uiPriority w:val="0"/>
    <w:pPr>
      <w:keepNext/>
      <w:keepLines/>
      <w:spacing w:before="240" w:after="64" w:line="319" w:lineRule="auto"/>
      <w:outlineLvl w:val="8"/>
    </w:pPr>
    <w:rPr>
      <w:rFonts w:ascii="Arial" w:hAnsi="Arial" w:eastAsia="黑体"/>
      <w:szCs w:val="21"/>
    </w:rPr>
  </w:style>
  <w:style w:type="character" w:default="1" w:styleId="64">
    <w:name w:val="Default Paragraph Font"/>
    <w:autoRedefine/>
    <w:semiHidden/>
    <w:unhideWhenUsed/>
    <w:qFormat/>
    <w:uiPriority w:val="1"/>
  </w:style>
  <w:style w:type="table" w:default="1" w:styleId="62">
    <w:name w:val="Normal Table"/>
    <w:autoRedefine/>
    <w:semiHidden/>
    <w:unhideWhenUsed/>
    <w:qFormat/>
    <w:uiPriority w:val="99"/>
    <w:tblPr>
      <w:tblCellMar>
        <w:top w:w="0" w:type="dxa"/>
        <w:left w:w="108" w:type="dxa"/>
        <w:bottom w:w="0" w:type="dxa"/>
        <w:right w:w="108" w:type="dxa"/>
      </w:tblCellMar>
    </w:tblPr>
  </w:style>
  <w:style w:type="paragraph" w:customStyle="1" w:styleId="2">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styleId="5">
    <w:name w:val="Normal Indent"/>
    <w:basedOn w:val="1"/>
    <w:next w:val="6"/>
    <w:autoRedefine/>
    <w:qFormat/>
    <w:uiPriority w:val="0"/>
    <w:pPr>
      <w:ind w:firstLine="420"/>
    </w:pPr>
  </w:style>
  <w:style w:type="paragraph" w:styleId="6">
    <w:name w:val="Body Text First Indent 2"/>
    <w:basedOn w:val="7"/>
    <w:next w:val="1"/>
    <w:autoRedefine/>
    <w:qFormat/>
    <w:uiPriority w:val="0"/>
    <w:pPr>
      <w:ind w:firstLine="420" w:firstLineChars="200"/>
    </w:pPr>
  </w:style>
  <w:style w:type="paragraph" w:styleId="7">
    <w:name w:val="Body Text Indent"/>
    <w:basedOn w:val="1"/>
    <w:next w:val="8"/>
    <w:link w:val="171"/>
    <w:autoRedefine/>
    <w:qFormat/>
    <w:uiPriority w:val="0"/>
    <w:pPr>
      <w:ind w:firstLine="645"/>
    </w:pPr>
    <w:rPr>
      <w:sz w:val="20"/>
    </w:rPr>
  </w:style>
  <w:style w:type="paragraph" w:styleId="8">
    <w:name w:val="envelope return"/>
    <w:basedOn w:val="1"/>
    <w:autoRedefine/>
    <w:unhideWhenUsed/>
    <w:qFormat/>
    <w:uiPriority w:val="99"/>
    <w:pPr>
      <w:snapToGrid w:val="0"/>
    </w:pPr>
    <w:rPr>
      <w:rFonts w:ascii="Arial" w:hAnsi="Arial"/>
    </w:rPr>
  </w:style>
  <w:style w:type="paragraph" w:styleId="16">
    <w:name w:val="List 3"/>
    <w:basedOn w:val="1"/>
    <w:autoRedefine/>
    <w:qFormat/>
    <w:uiPriority w:val="0"/>
    <w:pPr>
      <w:ind w:left="1260" w:hanging="420"/>
    </w:pPr>
  </w:style>
  <w:style w:type="paragraph" w:styleId="17">
    <w:name w:val="toc 7"/>
    <w:basedOn w:val="1"/>
    <w:next w:val="1"/>
    <w:autoRedefine/>
    <w:qFormat/>
    <w:uiPriority w:val="0"/>
    <w:pPr>
      <w:ind w:left="1260"/>
      <w:jc w:val="left"/>
    </w:pPr>
    <w:rPr>
      <w:sz w:val="18"/>
    </w:rPr>
  </w:style>
  <w:style w:type="paragraph" w:styleId="18">
    <w:name w:val="List Number 2"/>
    <w:basedOn w:val="1"/>
    <w:qFormat/>
    <w:uiPriority w:val="0"/>
    <w:pPr>
      <w:tabs>
        <w:tab w:val="left" w:pos="1440"/>
      </w:tabs>
      <w:spacing w:line="360" w:lineRule="auto"/>
      <w:ind w:left="1440" w:hanging="1440"/>
    </w:pPr>
    <w:rPr>
      <w:sz w:val="24"/>
      <w:szCs w:val="24"/>
    </w:rPr>
  </w:style>
  <w:style w:type="paragraph" w:styleId="19">
    <w:name w:val="index 8"/>
    <w:basedOn w:val="1"/>
    <w:next w:val="1"/>
    <w:autoRedefine/>
    <w:qFormat/>
    <w:uiPriority w:val="0"/>
    <w:pPr>
      <w:ind w:left="2940"/>
    </w:pPr>
  </w:style>
  <w:style w:type="paragraph" w:styleId="20">
    <w:name w:val="List Number"/>
    <w:basedOn w:val="1"/>
    <w:autoRedefine/>
    <w:qFormat/>
    <w:uiPriority w:val="0"/>
    <w:pPr>
      <w:tabs>
        <w:tab w:val="left" w:pos="2952"/>
      </w:tabs>
      <w:ind w:left="2952" w:hanging="432"/>
    </w:pPr>
    <w:rPr>
      <w:szCs w:val="24"/>
    </w:rPr>
  </w:style>
  <w:style w:type="paragraph" w:styleId="21">
    <w:name w:val="index 5"/>
    <w:basedOn w:val="1"/>
    <w:next w:val="1"/>
    <w:autoRedefine/>
    <w:qFormat/>
    <w:uiPriority w:val="0"/>
    <w:pPr>
      <w:ind w:left="1680"/>
    </w:pPr>
  </w:style>
  <w:style w:type="paragraph" w:styleId="22">
    <w:name w:val="Document Map"/>
    <w:basedOn w:val="1"/>
    <w:link w:val="198"/>
    <w:autoRedefine/>
    <w:qFormat/>
    <w:uiPriority w:val="0"/>
    <w:pPr>
      <w:shd w:val="clear" w:color="auto" w:fill="000080"/>
    </w:pPr>
    <w:rPr>
      <w:rFonts w:ascii="宋体"/>
      <w:sz w:val="18"/>
      <w:szCs w:val="18"/>
    </w:rPr>
  </w:style>
  <w:style w:type="paragraph" w:styleId="23">
    <w:name w:val="annotation text"/>
    <w:basedOn w:val="1"/>
    <w:link w:val="130"/>
    <w:autoRedefine/>
    <w:qFormat/>
    <w:uiPriority w:val="99"/>
    <w:pPr>
      <w:jc w:val="left"/>
    </w:pPr>
    <w:rPr>
      <w:sz w:val="20"/>
    </w:rPr>
  </w:style>
  <w:style w:type="paragraph" w:styleId="24">
    <w:name w:val="index 6"/>
    <w:basedOn w:val="1"/>
    <w:next w:val="1"/>
    <w:qFormat/>
    <w:uiPriority w:val="0"/>
    <w:pPr>
      <w:ind w:left="2100"/>
    </w:pPr>
  </w:style>
  <w:style w:type="paragraph" w:styleId="25">
    <w:name w:val="Salutation"/>
    <w:basedOn w:val="1"/>
    <w:next w:val="1"/>
    <w:link w:val="194"/>
    <w:autoRedefine/>
    <w:qFormat/>
    <w:uiPriority w:val="0"/>
    <w:rPr>
      <w:rFonts w:ascii="仿宋_GB2312" w:eastAsia="仿宋_GB2312"/>
      <w:sz w:val="20"/>
    </w:rPr>
  </w:style>
  <w:style w:type="paragraph" w:styleId="26">
    <w:name w:val="Body Text 3"/>
    <w:basedOn w:val="1"/>
    <w:link w:val="91"/>
    <w:autoRedefine/>
    <w:qFormat/>
    <w:uiPriority w:val="0"/>
    <w:rPr>
      <w:rFonts w:ascii="仿宋_GB2312" w:hAnsi="Arial" w:eastAsia="仿宋_GB2312"/>
      <w:sz w:val="20"/>
    </w:rPr>
  </w:style>
  <w:style w:type="paragraph" w:styleId="27">
    <w:name w:val="Body Text"/>
    <w:basedOn w:val="1"/>
    <w:link w:val="78"/>
    <w:autoRedefine/>
    <w:qFormat/>
    <w:uiPriority w:val="0"/>
    <w:rPr>
      <w:rFonts w:ascii="楷体_GB2312" w:hAnsi="Arial" w:eastAsia="楷体_GB2312"/>
      <w:sz w:val="20"/>
    </w:rPr>
  </w:style>
  <w:style w:type="paragraph" w:styleId="28">
    <w:name w:val="Block Text"/>
    <w:basedOn w:val="1"/>
    <w:autoRedefine/>
    <w:unhideWhenUsed/>
    <w:qFormat/>
    <w:uiPriority w:val="99"/>
    <w:pPr>
      <w:spacing w:after="120"/>
      <w:ind w:left="1440" w:leftChars="700" w:right="1440" w:rightChars="700"/>
    </w:pPr>
    <w:rPr>
      <w:szCs w:val="24"/>
    </w:rPr>
  </w:style>
  <w:style w:type="paragraph" w:styleId="29">
    <w:name w:val="index 4"/>
    <w:basedOn w:val="1"/>
    <w:next w:val="1"/>
    <w:autoRedefine/>
    <w:qFormat/>
    <w:uiPriority w:val="0"/>
    <w:pPr>
      <w:ind w:left="1260"/>
    </w:pPr>
  </w:style>
  <w:style w:type="paragraph" w:styleId="30">
    <w:name w:val="toc 5"/>
    <w:basedOn w:val="1"/>
    <w:next w:val="1"/>
    <w:autoRedefine/>
    <w:qFormat/>
    <w:uiPriority w:val="0"/>
    <w:pPr>
      <w:ind w:left="840"/>
      <w:jc w:val="left"/>
    </w:pPr>
    <w:rPr>
      <w:sz w:val="18"/>
    </w:rPr>
  </w:style>
  <w:style w:type="paragraph" w:styleId="31">
    <w:name w:val="toc 3"/>
    <w:basedOn w:val="1"/>
    <w:next w:val="1"/>
    <w:autoRedefine/>
    <w:qFormat/>
    <w:uiPriority w:val="39"/>
    <w:pPr>
      <w:ind w:left="420"/>
      <w:jc w:val="left"/>
    </w:pPr>
    <w:rPr>
      <w:i/>
      <w:sz w:val="20"/>
    </w:rPr>
  </w:style>
  <w:style w:type="paragraph" w:styleId="32">
    <w:name w:val="Plain Text"/>
    <w:basedOn w:val="1"/>
    <w:link w:val="123"/>
    <w:qFormat/>
    <w:uiPriority w:val="99"/>
    <w:rPr>
      <w:rFonts w:ascii="宋体" w:hAnsi="Courier New" w:cs="Courier New"/>
      <w:szCs w:val="21"/>
    </w:rPr>
  </w:style>
  <w:style w:type="paragraph" w:styleId="33">
    <w:name w:val="toc 8"/>
    <w:basedOn w:val="1"/>
    <w:next w:val="1"/>
    <w:autoRedefine/>
    <w:qFormat/>
    <w:uiPriority w:val="0"/>
    <w:pPr>
      <w:ind w:left="1470"/>
      <w:jc w:val="left"/>
    </w:pPr>
    <w:rPr>
      <w:sz w:val="18"/>
    </w:rPr>
  </w:style>
  <w:style w:type="paragraph" w:styleId="34">
    <w:name w:val="index 3"/>
    <w:basedOn w:val="1"/>
    <w:next w:val="1"/>
    <w:autoRedefine/>
    <w:qFormat/>
    <w:uiPriority w:val="0"/>
    <w:pPr>
      <w:ind w:left="840"/>
    </w:pPr>
  </w:style>
  <w:style w:type="paragraph" w:styleId="35">
    <w:name w:val="Date"/>
    <w:basedOn w:val="1"/>
    <w:next w:val="1"/>
    <w:link w:val="142"/>
    <w:autoRedefine/>
    <w:qFormat/>
    <w:uiPriority w:val="0"/>
    <w:pPr>
      <w:ind w:left="100" w:leftChars="2500"/>
    </w:pPr>
    <w:rPr>
      <w:sz w:val="20"/>
    </w:rPr>
  </w:style>
  <w:style w:type="paragraph" w:styleId="36">
    <w:name w:val="Body Text Indent 2"/>
    <w:basedOn w:val="1"/>
    <w:link w:val="165"/>
    <w:autoRedefine/>
    <w:qFormat/>
    <w:uiPriority w:val="0"/>
    <w:pPr>
      <w:ind w:left="630" w:firstLine="645"/>
    </w:pPr>
    <w:rPr>
      <w:sz w:val="20"/>
    </w:rPr>
  </w:style>
  <w:style w:type="paragraph" w:styleId="37">
    <w:name w:val="endnote text"/>
    <w:basedOn w:val="1"/>
    <w:link w:val="208"/>
    <w:autoRedefine/>
    <w:qFormat/>
    <w:uiPriority w:val="0"/>
    <w:pPr>
      <w:snapToGrid w:val="0"/>
      <w:jc w:val="left"/>
    </w:pPr>
    <w:rPr>
      <w:kern w:val="0"/>
      <w:sz w:val="24"/>
      <w:szCs w:val="24"/>
    </w:rPr>
  </w:style>
  <w:style w:type="paragraph" w:styleId="38">
    <w:name w:val="Balloon Text"/>
    <w:basedOn w:val="1"/>
    <w:link w:val="207"/>
    <w:autoRedefine/>
    <w:qFormat/>
    <w:uiPriority w:val="0"/>
    <w:rPr>
      <w:sz w:val="18"/>
      <w:szCs w:val="18"/>
    </w:rPr>
  </w:style>
  <w:style w:type="paragraph" w:styleId="39">
    <w:name w:val="footer"/>
    <w:basedOn w:val="1"/>
    <w:link w:val="200"/>
    <w:autoRedefine/>
    <w:qFormat/>
    <w:uiPriority w:val="0"/>
    <w:pPr>
      <w:tabs>
        <w:tab w:val="center" w:pos="4153"/>
        <w:tab w:val="right" w:pos="8306"/>
      </w:tabs>
      <w:snapToGrid w:val="0"/>
      <w:jc w:val="left"/>
    </w:pPr>
    <w:rPr>
      <w:sz w:val="18"/>
      <w:szCs w:val="18"/>
    </w:rPr>
  </w:style>
  <w:style w:type="paragraph" w:styleId="40">
    <w:name w:val="header"/>
    <w:basedOn w:val="1"/>
    <w:link w:val="136"/>
    <w:autoRedefine/>
    <w:qFormat/>
    <w:uiPriority w:val="0"/>
    <w:pPr>
      <w:pBdr>
        <w:bottom w:val="single" w:color="auto" w:sz="6" w:space="1"/>
      </w:pBdr>
      <w:tabs>
        <w:tab w:val="center" w:pos="4153"/>
        <w:tab w:val="right" w:pos="8306"/>
      </w:tabs>
      <w:snapToGrid w:val="0"/>
      <w:jc w:val="center"/>
    </w:pPr>
    <w:rPr>
      <w:sz w:val="18"/>
      <w:szCs w:val="18"/>
    </w:rPr>
  </w:style>
  <w:style w:type="paragraph" w:styleId="41">
    <w:name w:val="Signature"/>
    <w:basedOn w:val="1"/>
    <w:link w:val="133"/>
    <w:autoRedefine/>
    <w:qFormat/>
    <w:uiPriority w:val="0"/>
    <w:pPr>
      <w:adjustRightInd w:val="0"/>
      <w:spacing w:after="600" w:line="312" w:lineRule="atLeast"/>
      <w:jc w:val="center"/>
      <w:textAlignment w:val="baseline"/>
    </w:pPr>
    <w:rPr>
      <w:rFonts w:eastAsia="仿宋_GB2312"/>
      <w:kern w:val="0"/>
      <w:sz w:val="20"/>
    </w:rPr>
  </w:style>
  <w:style w:type="paragraph" w:styleId="42">
    <w:name w:val="toc 1"/>
    <w:basedOn w:val="1"/>
    <w:next w:val="1"/>
    <w:autoRedefine/>
    <w:qFormat/>
    <w:uiPriority w:val="39"/>
    <w:pPr>
      <w:spacing w:before="120" w:after="120"/>
      <w:jc w:val="left"/>
    </w:pPr>
    <w:rPr>
      <w:b/>
      <w:caps/>
      <w:sz w:val="20"/>
    </w:rPr>
  </w:style>
  <w:style w:type="paragraph" w:styleId="43">
    <w:name w:val="toc 4"/>
    <w:basedOn w:val="1"/>
    <w:next w:val="1"/>
    <w:autoRedefine/>
    <w:qFormat/>
    <w:uiPriority w:val="0"/>
    <w:pPr>
      <w:ind w:left="630"/>
      <w:jc w:val="left"/>
    </w:pPr>
    <w:rPr>
      <w:sz w:val="18"/>
    </w:rPr>
  </w:style>
  <w:style w:type="paragraph" w:styleId="44">
    <w:name w:val="index heading"/>
    <w:basedOn w:val="1"/>
    <w:next w:val="45"/>
    <w:autoRedefine/>
    <w:qFormat/>
    <w:uiPriority w:val="0"/>
  </w:style>
  <w:style w:type="paragraph" w:styleId="45">
    <w:name w:val="index 1"/>
    <w:basedOn w:val="1"/>
    <w:next w:val="1"/>
    <w:autoRedefine/>
    <w:qFormat/>
    <w:uiPriority w:val="0"/>
    <w:rPr>
      <w:rFonts w:ascii="仿宋_GB2312" w:hAnsi="宋体" w:eastAsia="仿宋_GB2312"/>
      <w:sz w:val="30"/>
      <w:szCs w:val="24"/>
    </w:rPr>
  </w:style>
  <w:style w:type="paragraph" w:styleId="46">
    <w:name w:val="Subtitle"/>
    <w:basedOn w:val="1"/>
    <w:next w:val="1"/>
    <w:link w:val="82"/>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7">
    <w:name w:val="footnote text"/>
    <w:basedOn w:val="1"/>
    <w:link w:val="135"/>
    <w:autoRedefine/>
    <w:qFormat/>
    <w:uiPriority w:val="0"/>
    <w:pPr>
      <w:snapToGrid w:val="0"/>
      <w:jc w:val="left"/>
    </w:pPr>
    <w:rPr>
      <w:sz w:val="18"/>
      <w:szCs w:val="18"/>
    </w:rPr>
  </w:style>
  <w:style w:type="paragraph" w:styleId="48">
    <w:name w:val="toc 6"/>
    <w:basedOn w:val="1"/>
    <w:next w:val="1"/>
    <w:autoRedefine/>
    <w:qFormat/>
    <w:uiPriority w:val="0"/>
    <w:pPr>
      <w:ind w:left="1050"/>
      <w:jc w:val="left"/>
    </w:pPr>
    <w:rPr>
      <w:sz w:val="18"/>
    </w:rPr>
  </w:style>
  <w:style w:type="paragraph" w:styleId="49">
    <w:name w:val="Body Text Indent 3"/>
    <w:basedOn w:val="1"/>
    <w:link w:val="115"/>
    <w:autoRedefine/>
    <w:qFormat/>
    <w:uiPriority w:val="0"/>
    <w:pPr>
      <w:ind w:left="645" w:firstLine="645"/>
    </w:pPr>
    <w:rPr>
      <w:sz w:val="16"/>
      <w:szCs w:val="16"/>
    </w:rPr>
  </w:style>
  <w:style w:type="paragraph" w:styleId="50">
    <w:name w:val="index 7"/>
    <w:basedOn w:val="1"/>
    <w:next w:val="1"/>
    <w:autoRedefine/>
    <w:qFormat/>
    <w:uiPriority w:val="0"/>
    <w:pPr>
      <w:ind w:left="2520"/>
    </w:pPr>
  </w:style>
  <w:style w:type="paragraph" w:styleId="51">
    <w:name w:val="index 9"/>
    <w:basedOn w:val="1"/>
    <w:next w:val="1"/>
    <w:autoRedefine/>
    <w:qFormat/>
    <w:uiPriority w:val="0"/>
    <w:pPr>
      <w:ind w:left="3360"/>
    </w:pPr>
  </w:style>
  <w:style w:type="paragraph" w:styleId="52">
    <w:name w:val="table of figures"/>
    <w:basedOn w:val="1"/>
    <w:next w:val="1"/>
    <w:autoRedefine/>
    <w:qFormat/>
    <w:uiPriority w:val="0"/>
    <w:pPr>
      <w:ind w:left="840" w:hanging="420"/>
    </w:pPr>
  </w:style>
  <w:style w:type="paragraph" w:styleId="53">
    <w:name w:val="toc 2"/>
    <w:basedOn w:val="1"/>
    <w:next w:val="1"/>
    <w:autoRedefine/>
    <w:qFormat/>
    <w:uiPriority w:val="0"/>
    <w:pPr>
      <w:ind w:left="210"/>
      <w:jc w:val="left"/>
    </w:pPr>
    <w:rPr>
      <w:smallCaps/>
      <w:sz w:val="20"/>
    </w:rPr>
  </w:style>
  <w:style w:type="paragraph" w:styleId="54">
    <w:name w:val="toc 9"/>
    <w:basedOn w:val="1"/>
    <w:next w:val="1"/>
    <w:autoRedefine/>
    <w:qFormat/>
    <w:uiPriority w:val="0"/>
    <w:pPr>
      <w:ind w:left="1680"/>
      <w:jc w:val="left"/>
    </w:pPr>
    <w:rPr>
      <w:sz w:val="18"/>
    </w:rPr>
  </w:style>
  <w:style w:type="paragraph" w:styleId="55">
    <w:name w:val="Body Text 2"/>
    <w:basedOn w:val="1"/>
    <w:link w:val="175"/>
    <w:autoRedefine/>
    <w:qFormat/>
    <w:uiPriority w:val="0"/>
    <w:pPr>
      <w:widowControl/>
      <w:jc w:val="center"/>
    </w:pPr>
    <w:rPr>
      <w:rFonts w:ascii="楷体_GB2312" w:eastAsia="楷体_GB2312"/>
      <w:sz w:val="20"/>
    </w:rPr>
  </w:style>
  <w:style w:type="paragraph" w:styleId="56">
    <w:name w:val="HTML Preformatted"/>
    <w:basedOn w:val="1"/>
    <w:link w:val="169"/>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7">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8">
    <w:name w:val="index 2"/>
    <w:basedOn w:val="1"/>
    <w:next w:val="1"/>
    <w:autoRedefine/>
    <w:qFormat/>
    <w:uiPriority w:val="0"/>
    <w:pPr>
      <w:ind w:left="420"/>
    </w:pPr>
  </w:style>
  <w:style w:type="paragraph" w:styleId="59">
    <w:name w:val="Title"/>
    <w:basedOn w:val="1"/>
    <w:link w:val="172"/>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60">
    <w:name w:val="annotation subject"/>
    <w:basedOn w:val="23"/>
    <w:next w:val="23"/>
    <w:link w:val="146"/>
    <w:autoRedefine/>
    <w:qFormat/>
    <w:uiPriority w:val="0"/>
    <w:rPr>
      <w:b/>
      <w:bCs/>
    </w:rPr>
  </w:style>
  <w:style w:type="paragraph" w:styleId="61">
    <w:name w:val="Body Text First Indent"/>
    <w:basedOn w:val="27"/>
    <w:link w:val="107"/>
    <w:autoRedefine/>
    <w:qFormat/>
    <w:uiPriority w:val="0"/>
    <w:pPr>
      <w:spacing w:after="120"/>
      <w:ind w:firstLine="420" w:firstLineChars="100"/>
    </w:pPr>
    <w:rPr>
      <w:rFonts w:ascii="Times New Roman" w:hAnsi="Times New Roman" w:eastAsia="宋体"/>
      <w:sz w:val="24"/>
      <w:szCs w:val="24"/>
    </w:rPr>
  </w:style>
  <w:style w:type="table" w:styleId="63">
    <w:name w:val="Table Grid"/>
    <w:basedOn w:val="6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5">
    <w:name w:val="Strong"/>
    <w:basedOn w:val="64"/>
    <w:autoRedefine/>
    <w:qFormat/>
    <w:uiPriority w:val="0"/>
    <w:rPr>
      <w:b/>
    </w:rPr>
  </w:style>
  <w:style w:type="character" w:styleId="66">
    <w:name w:val="endnote reference"/>
    <w:basedOn w:val="64"/>
    <w:autoRedefine/>
    <w:qFormat/>
    <w:uiPriority w:val="0"/>
    <w:rPr>
      <w:vertAlign w:val="superscript"/>
    </w:rPr>
  </w:style>
  <w:style w:type="character" w:styleId="67">
    <w:name w:val="page number"/>
    <w:basedOn w:val="64"/>
    <w:autoRedefine/>
    <w:qFormat/>
    <w:uiPriority w:val="0"/>
    <w:rPr>
      <w:rFonts w:cs="Times New Roman"/>
    </w:rPr>
  </w:style>
  <w:style w:type="character" w:styleId="68">
    <w:name w:val="FollowedHyperlink"/>
    <w:basedOn w:val="64"/>
    <w:autoRedefine/>
    <w:qFormat/>
    <w:uiPriority w:val="0"/>
    <w:rPr>
      <w:color w:val="800080"/>
      <w:u w:val="single"/>
    </w:rPr>
  </w:style>
  <w:style w:type="character" w:styleId="69">
    <w:name w:val="Emphasis"/>
    <w:basedOn w:val="64"/>
    <w:autoRedefine/>
    <w:qFormat/>
    <w:uiPriority w:val="0"/>
    <w:rPr>
      <w:b/>
      <w:i/>
      <w:spacing w:val="10"/>
      <w:shd w:val="clear" w:color="auto" w:fill="auto"/>
    </w:rPr>
  </w:style>
  <w:style w:type="character" w:styleId="70">
    <w:name w:val="line number"/>
    <w:basedOn w:val="64"/>
    <w:autoRedefine/>
    <w:qFormat/>
    <w:uiPriority w:val="0"/>
    <w:rPr>
      <w:rFonts w:cs="Times New Roman"/>
    </w:rPr>
  </w:style>
  <w:style w:type="character" w:styleId="71">
    <w:name w:val="HTML Typewriter"/>
    <w:basedOn w:val="64"/>
    <w:autoRedefine/>
    <w:qFormat/>
    <w:uiPriority w:val="0"/>
    <w:rPr>
      <w:rFonts w:ascii="宋体" w:hAnsi="宋体" w:eastAsia="宋体"/>
      <w:sz w:val="24"/>
    </w:rPr>
  </w:style>
  <w:style w:type="character" w:styleId="72">
    <w:name w:val="Hyperlink"/>
    <w:basedOn w:val="64"/>
    <w:autoRedefine/>
    <w:qFormat/>
    <w:uiPriority w:val="99"/>
    <w:rPr>
      <w:color w:val="0000FF"/>
      <w:u w:val="single"/>
    </w:rPr>
  </w:style>
  <w:style w:type="character" w:styleId="73">
    <w:name w:val="annotation reference"/>
    <w:basedOn w:val="64"/>
    <w:autoRedefine/>
    <w:qFormat/>
    <w:uiPriority w:val="99"/>
    <w:rPr>
      <w:sz w:val="21"/>
    </w:rPr>
  </w:style>
  <w:style w:type="character" w:styleId="74">
    <w:name w:val="footnote reference"/>
    <w:basedOn w:val="64"/>
    <w:autoRedefine/>
    <w:qFormat/>
    <w:uiPriority w:val="0"/>
    <w:rPr>
      <w:vertAlign w:val="superscript"/>
    </w:rPr>
  </w:style>
  <w:style w:type="character" w:styleId="75">
    <w:name w:val="HTML Sample"/>
    <w:basedOn w:val="64"/>
    <w:autoRedefine/>
    <w:qFormat/>
    <w:uiPriority w:val="0"/>
    <w:rPr>
      <w:rFonts w:ascii="Courier New" w:hAnsi="宋体" w:eastAsia="宋体"/>
    </w:rPr>
  </w:style>
  <w:style w:type="paragraph" w:customStyle="1" w:styleId="76">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77">
    <w:name w:val="页脚 Char1"/>
    <w:basedOn w:val="64"/>
    <w:autoRedefine/>
    <w:qFormat/>
    <w:uiPriority w:val="0"/>
    <w:rPr>
      <w:rFonts w:cs="Times New Roman"/>
      <w:kern w:val="2"/>
      <w:sz w:val="18"/>
      <w:szCs w:val="18"/>
    </w:rPr>
  </w:style>
  <w:style w:type="character" w:customStyle="1" w:styleId="78">
    <w:name w:val="正文文本 字符"/>
    <w:basedOn w:val="64"/>
    <w:link w:val="27"/>
    <w:autoRedefine/>
    <w:qFormat/>
    <w:uiPriority w:val="0"/>
    <w:rPr>
      <w:rFonts w:ascii="楷体_GB2312" w:hAnsi="Arial" w:eastAsia="楷体_GB2312" w:cs="Times New Roman"/>
      <w:sz w:val="20"/>
      <w:szCs w:val="20"/>
    </w:rPr>
  </w:style>
  <w:style w:type="character" w:customStyle="1" w:styleId="79">
    <w:name w:val="Body Text Indent 2 Char"/>
    <w:autoRedefine/>
    <w:qFormat/>
    <w:uiPriority w:val="0"/>
    <w:rPr>
      <w:rFonts w:ascii="Arial" w:hAnsi="Arial" w:eastAsia="仿宋_GB2312"/>
      <w:sz w:val="32"/>
    </w:rPr>
  </w:style>
  <w:style w:type="character" w:customStyle="1" w:styleId="80">
    <w:name w:val="标题 5 字符"/>
    <w:basedOn w:val="64"/>
    <w:link w:val="11"/>
    <w:autoRedefine/>
    <w:qFormat/>
    <w:uiPriority w:val="0"/>
    <w:rPr>
      <w:rFonts w:ascii="黑体" w:hAnsi="Times New Roman" w:eastAsia="黑体" w:cs="Times New Roman"/>
      <w:b/>
      <w:color w:val="000000"/>
      <w:kern w:val="0"/>
      <w:sz w:val="20"/>
      <w:szCs w:val="20"/>
    </w:rPr>
  </w:style>
  <w:style w:type="character" w:customStyle="1" w:styleId="81">
    <w:name w:val="Body Text Indent 3 Char1"/>
    <w:basedOn w:val="64"/>
    <w:autoRedefine/>
    <w:qFormat/>
    <w:uiPriority w:val="0"/>
    <w:rPr>
      <w:rFonts w:ascii="Times New Roman" w:hAnsi="Times New Roman"/>
      <w:kern w:val="2"/>
      <w:sz w:val="16"/>
      <w:szCs w:val="16"/>
    </w:rPr>
  </w:style>
  <w:style w:type="character" w:customStyle="1" w:styleId="82">
    <w:name w:val="副标题 字符"/>
    <w:basedOn w:val="64"/>
    <w:link w:val="46"/>
    <w:autoRedefine/>
    <w:qFormat/>
    <w:uiPriority w:val="0"/>
    <w:rPr>
      <w:rFonts w:ascii="Cambria" w:hAnsi="Cambria" w:eastAsia="宋体" w:cs="Times New Roman"/>
      <w:i/>
      <w:iCs/>
      <w:spacing w:val="13"/>
      <w:kern w:val="0"/>
      <w:sz w:val="24"/>
      <w:szCs w:val="24"/>
      <w:lang w:eastAsia="en-US"/>
    </w:rPr>
  </w:style>
  <w:style w:type="character" w:customStyle="1" w:styleId="83">
    <w:name w:val="listbenefit"/>
    <w:autoRedefine/>
    <w:qFormat/>
    <w:uiPriority w:val="0"/>
  </w:style>
  <w:style w:type="character" w:customStyle="1" w:styleId="84">
    <w:name w:val="Char Char27"/>
    <w:autoRedefine/>
    <w:qFormat/>
    <w:uiPriority w:val="0"/>
    <w:rPr>
      <w:b/>
      <w:kern w:val="44"/>
      <w:sz w:val="44"/>
    </w:rPr>
  </w:style>
  <w:style w:type="character" w:customStyle="1" w:styleId="85">
    <w:name w:val="param-value"/>
    <w:basedOn w:val="64"/>
    <w:autoRedefine/>
    <w:qFormat/>
    <w:uiPriority w:val="0"/>
    <w:rPr>
      <w:rFonts w:cs="Times New Roman"/>
    </w:rPr>
  </w:style>
  <w:style w:type="character" w:customStyle="1" w:styleId="86">
    <w:name w:val="纯文本 Char Char Char1"/>
    <w:autoRedefine/>
    <w:qFormat/>
    <w:uiPriority w:val="0"/>
    <w:rPr>
      <w:rFonts w:ascii="宋体" w:hAnsi="Courier New" w:eastAsia="宋体"/>
      <w:kern w:val="2"/>
      <w:sz w:val="21"/>
      <w:lang w:val="en-US" w:eastAsia="zh-CN"/>
    </w:rPr>
  </w:style>
  <w:style w:type="character" w:customStyle="1" w:styleId="87">
    <w:name w:val="apple-converted-space"/>
    <w:basedOn w:val="64"/>
    <w:autoRedefine/>
    <w:qFormat/>
    <w:uiPriority w:val="0"/>
    <w:rPr>
      <w:rFonts w:cs="Times New Roman"/>
    </w:rPr>
  </w:style>
  <w:style w:type="character" w:customStyle="1" w:styleId="88">
    <w:name w:val="Char Char29"/>
    <w:autoRedefine/>
    <w:qFormat/>
    <w:uiPriority w:val="0"/>
    <w:rPr>
      <w:rFonts w:ascii="Times New Roman" w:hAnsi="Times New Roman" w:eastAsia="宋体"/>
      <w:b/>
      <w:kern w:val="44"/>
      <w:sz w:val="44"/>
    </w:rPr>
  </w:style>
  <w:style w:type="character" w:customStyle="1" w:styleId="89">
    <w:name w:val="标题 3 Char"/>
    <w:basedOn w:val="64"/>
    <w:autoRedefine/>
    <w:qFormat/>
    <w:uiPriority w:val="0"/>
    <w:rPr>
      <w:rFonts w:ascii="Times New Roman" w:hAnsi="Times New Roman" w:eastAsia="宋体" w:cs="Times New Roman"/>
      <w:b/>
      <w:bCs/>
      <w:sz w:val="32"/>
      <w:szCs w:val="32"/>
    </w:rPr>
  </w:style>
  <w:style w:type="character" w:customStyle="1" w:styleId="90">
    <w:name w:val="标题 4 字符"/>
    <w:basedOn w:val="64"/>
    <w:link w:val="10"/>
    <w:autoRedefine/>
    <w:qFormat/>
    <w:uiPriority w:val="0"/>
    <w:rPr>
      <w:rFonts w:ascii="Arial" w:hAnsi="Arial" w:eastAsia="黑体" w:cs="Times New Roman"/>
      <w:b/>
      <w:sz w:val="20"/>
      <w:szCs w:val="20"/>
    </w:rPr>
  </w:style>
  <w:style w:type="character" w:customStyle="1" w:styleId="91">
    <w:name w:val="正文文本 3 字符"/>
    <w:basedOn w:val="64"/>
    <w:link w:val="26"/>
    <w:autoRedefine/>
    <w:qFormat/>
    <w:uiPriority w:val="0"/>
    <w:rPr>
      <w:rFonts w:ascii="仿宋_GB2312" w:hAnsi="Arial" w:eastAsia="仿宋_GB2312" w:cs="Times New Roman"/>
      <w:sz w:val="20"/>
      <w:szCs w:val="20"/>
    </w:rPr>
  </w:style>
  <w:style w:type="character" w:customStyle="1" w:styleId="92">
    <w:name w:val="正文文本缩进 Char"/>
    <w:basedOn w:val="64"/>
    <w:autoRedefine/>
    <w:qFormat/>
    <w:uiPriority w:val="0"/>
    <w:rPr>
      <w:rFonts w:ascii="Times New Roman" w:hAnsi="Times New Roman" w:eastAsia="宋体" w:cs="Times New Roman"/>
      <w:sz w:val="20"/>
      <w:szCs w:val="20"/>
    </w:rPr>
  </w:style>
  <w:style w:type="character" w:customStyle="1" w:styleId="93">
    <w:name w:val="Plain Text Char"/>
    <w:autoRedefine/>
    <w:qFormat/>
    <w:uiPriority w:val="0"/>
    <w:rPr>
      <w:rFonts w:ascii="宋体" w:hAnsi="Courier New"/>
    </w:rPr>
  </w:style>
  <w:style w:type="character" w:customStyle="1" w:styleId="94">
    <w:name w:val="HTML 预设格式 Char"/>
    <w:basedOn w:val="64"/>
    <w:autoRedefine/>
    <w:qFormat/>
    <w:uiPriority w:val="0"/>
    <w:rPr>
      <w:rFonts w:ascii="Courier New" w:hAnsi="Courier New" w:eastAsia="宋体" w:cs="Courier New"/>
      <w:sz w:val="20"/>
      <w:szCs w:val="20"/>
    </w:rPr>
  </w:style>
  <w:style w:type="character" w:customStyle="1" w:styleId="95">
    <w:name w:val="批注文字 Char Char"/>
    <w:autoRedefine/>
    <w:qFormat/>
    <w:uiPriority w:val="0"/>
    <w:rPr>
      <w:rFonts w:eastAsia="宋体"/>
      <w:kern w:val="2"/>
      <w:sz w:val="21"/>
      <w:lang w:val="en-US" w:eastAsia="zh-CN"/>
    </w:rPr>
  </w:style>
  <w:style w:type="character" w:customStyle="1" w:styleId="96">
    <w:name w:val="Body Text Indent Char"/>
    <w:autoRedefine/>
    <w:qFormat/>
    <w:uiPriority w:val="0"/>
    <w:rPr>
      <w:rFonts w:ascii="楷体_GB2312" w:eastAsia="楷体_GB2312"/>
      <w:sz w:val="32"/>
    </w:rPr>
  </w:style>
  <w:style w:type="character" w:customStyle="1" w:styleId="97">
    <w:name w:val="已访问的超链接1"/>
    <w:autoRedefine/>
    <w:qFormat/>
    <w:uiPriority w:val="0"/>
    <w:rPr>
      <w:color w:val="auto"/>
      <w:u w:val="none"/>
    </w:rPr>
  </w:style>
  <w:style w:type="character" w:customStyle="1" w:styleId="98">
    <w:name w:val="纯文本 Char Char Char"/>
    <w:autoRedefine/>
    <w:qFormat/>
    <w:uiPriority w:val="0"/>
    <w:rPr>
      <w:rFonts w:ascii="宋体" w:hAnsi="Courier New" w:eastAsia="宋体"/>
      <w:kern w:val="2"/>
      <w:sz w:val="21"/>
      <w:lang w:val="en-US" w:eastAsia="zh-CN"/>
    </w:rPr>
  </w:style>
  <w:style w:type="character" w:customStyle="1" w:styleId="99">
    <w:name w:val="普通文字1 Char"/>
    <w:autoRedefine/>
    <w:qFormat/>
    <w:uiPriority w:val="0"/>
    <w:rPr>
      <w:rFonts w:ascii="宋体" w:eastAsia="宋体"/>
      <w:kern w:val="2"/>
      <w:sz w:val="21"/>
      <w:lang w:val="en-US" w:eastAsia="zh-CN"/>
    </w:rPr>
  </w:style>
  <w:style w:type="character" w:customStyle="1" w:styleId="100">
    <w:name w:val="Comment Subject Char"/>
    <w:autoRedefine/>
    <w:qFormat/>
    <w:uiPriority w:val="0"/>
    <w:rPr>
      <w:b/>
    </w:rPr>
  </w:style>
  <w:style w:type="character" w:customStyle="1" w:styleId="101">
    <w:name w:val="Char Char28"/>
    <w:autoRedefine/>
    <w:qFormat/>
    <w:uiPriority w:val="0"/>
    <w:rPr>
      <w:rFonts w:ascii="Arial" w:hAnsi="Arial" w:eastAsia="黑体"/>
      <w:b/>
      <w:sz w:val="32"/>
    </w:rPr>
  </w:style>
  <w:style w:type="character" w:customStyle="1" w:styleId="102">
    <w:name w:val="Char Char23"/>
    <w:autoRedefine/>
    <w:qFormat/>
    <w:uiPriority w:val="0"/>
    <w:rPr>
      <w:rFonts w:ascii="Arial" w:hAnsi="Arial" w:eastAsia="黑体"/>
      <w:b/>
      <w:kern w:val="2"/>
      <w:sz w:val="24"/>
    </w:rPr>
  </w:style>
  <w:style w:type="character" w:customStyle="1" w:styleId="103">
    <w:name w:val="Char Char21"/>
    <w:autoRedefine/>
    <w:qFormat/>
    <w:uiPriority w:val="0"/>
    <w:rPr>
      <w:rFonts w:ascii="Arial" w:hAnsi="Arial" w:eastAsia="黑体"/>
      <w:kern w:val="2"/>
      <w:sz w:val="24"/>
    </w:rPr>
  </w:style>
  <w:style w:type="character" w:customStyle="1" w:styleId="104">
    <w:name w:val="Char Char2"/>
    <w:autoRedefine/>
    <w:qFormat/>
    <w:uiPriority w:val="0"/>
    <w:rPr>
      <w:rFonts w:ascii="宋体" w:hAnsi="Courier New" w:eastAsia="宋体"/>
      <w:kern w:val="2"/>
      <w:sz w:val="21"/>
      <w:lang w:val="en-US" w:eastAsia="zh-CN"/>
    </w:rPr>
  </w:style>
  <w:style w:type="character" w:customStyle="1" w:styleId="105">
    <w:name w:val="t1"/>
    <w:autoRedefine/>
    <w:qFormat/>
    <w:uiPriority w:val="0"/>
  </w:style>
  <w:style w:type="character" w:customStyle="1" w:styleId="106">
    <w:name w:val="华宇段落1 Char Char Char"/>
    <w:autoRedefine/>
    <w:qFormat/>
    <w:uiPriority w:val="0"/>
    <w:rPr>
      <w:rFonts w:eastAsia="宋体"/>
      <w:kern w:val="2"/>
      <w:sz w:val="24"/>
      <w:lang w:val="en-US" w:eastAsia="zh-CN"/>
    </w:rPr>
  </w:style>
  <w:style w:type="character" w:customStyle="1" w:styleId="107">
    <w:name w:val="正文文本首行缩进 字符"/>
    <w:basedOn w:val="78"/>
    <w:link w:val="61"/>
    <w:autoRedefine/>
    <w:qFormat/>
    <w:uiPriority w:val="0"/>
    <w:rPr>
      <w:rFonts w:ascii="Times New Roman" w:hAnsi="Times New Roman" w:eastAsia="宋体" w:cs="Times New Roman"/>
      <w:sz w:val="24"/>
      <w:szCs w:val="24"/>
    </w:rPr>
  </w:style>
  <w:style w:type="character" w:customStyle="1" w:styleId="108">
    <w:name w:val="纯文本 Char1"/>
    <w:autoRedefine/>
    <w:qFormat/>
    <w:uiPriority w:val="0"/>
    <w:rPr>
      <w:rFonts w:ascii="宋体" w:hAnsi="Courier New"/>
      <w:kern w:val="2"/>
      <w:sz w:val="21"/>
    </w:rPr>
  </w:style>
  <w:style w:type="character" w:customStyle="1" w:styleId="109">
    <w:name w:val="textcontents"/>
    <w:basedOn w:val="64"/>
    <w:autoRedefine/>
    <w:qFormat/>
    <w:uiPriority w:val="0"/>
    <w:rPr>
      <w:rFonts w:cs="Times New Roman"/>
    </w:rPr>
  </w:style>
  <w:style w:type="character" w:customStyle="1" w:styleId="110">
    <w:name w:val="Intense Quote Char2"/>
    <w:basedOn w:val="64"/>
    <w:autoRedefine/>
    <w:qFormat/>
    <w:uiPriority w:val="0"/>
    <w:rPr>
      <w:rFonts w:ascii="Times New Roman" w:hAnsi="Times New Roman" w:eastAsia="宋体" w:cs="Times New Roman"/>
      <w:b/>
      <w:bCs/>
      <w:i/>
      <w:iCs/>
      <w:color w:val="4F81BD"/>
      <w:sz w:val="20"/>
      <w:szCs w:val="20"/>
    </w:rPr>
  </w:style>
  <w:style w:type="character" w:customStyle="1" w:styleId="111">
    <w:name w:val="纯文本 Char"/>
    <w:basedOn w:val="64"/>
    <w:autoRedefine/>
    <w:qFormat/>
    <w:uiPriority w:val="0"/>
    <w:rPr>
      <w:rFonts w:ascii="宋体" w:hAnsi="Courier New" w:eastAsia="宋体" w:cs="Courier New"/>
      <w:sz w:val="21"/>
      <w:szCs w:val="21"/>
    </w:rPr>
  </w:style>
  <w:style w:type="character" w:customStyle="1" w:styleId="112">
    <w:name w:val="我的正文 Char Char"/>
    <w:link w:val="113"/>
    <w:autoRedefine/>
    <w:qFormat/>
    <w:uiPriority w:val="0"/>
    <w:rPr>
      <w:rFonts w:ascii="宋体" w:eastAsia="宋体"/>
      <w:sz w:val="21"/>
    </w:rPr>
  </w:style>
  <w:style w:type="paragraph" w:customStyle="1" w:styleId="113">
    <w:name w:val="我的正文"/>
    <w:basedOn w:val="1"/>
    <w:link w:val="112"/>
    <w:autoRedefine/>
    <w:qFormat/>
    <w:uiPriority w:val="0"/>
    <w:pPr>
      <w:widowControl/>
      <w:spacing w:line="360" w:lineRule="auto"/>
      <w:ind w:firstLine="420"/>
      <w:jc w:val="left"/>
    </w:pPr>
    <w:rPr>
      <w:rFonts w:ascii="宋体" w:hAnsi="Calibri"/>
      <w:kern w:val="0"/>
    </w:rPr>
  </w:style>
  <w:style w:type="character" w:customStyle="1" w:styleId="114">
    <w:name w:val="Title Char"/>
    <w:autoRedefine/>
    <w:qFormat/>
    <w:uiPriority w:val="0"/>
    <w:rPr>
      <w:rFonts w:eastAsia="黑体"/>
      <w:b/>
      <w:sz w:val="28"/>
      <w:lang w:val="en-GB"/>
    </w:rPr>
  </w:style>
  <w:style w:type="character" w:customStyle="1" w:styleId="115">
    <w:name w:val="正文文本缩进 3 字符"/>
    <w:basedOn w:val="64"/>
    <w:link w:val="49"/>
    <w:autoRedefine/>
    <w:qFormat/>
    <w:uiPriority w:val="0"/>
    <w:rPr>
      <w:rFonts w:ascii="Times New Roman" w:hAnsi="Times New Roman" w:eastAsia="宋体" w:cs="Times New Roman"/>
      <w:sz w:val="16"/>
      <w:szCs w:val="16"/>
    </w:rPr>
  </w:style>
  <w:style w:type="character" w:customStyle="1" w:styleId="116">
    <w:name w:val="Title1 Char"/>
    <w:autoRedefine/>
    <w:qFormat/>
    <w:uiPriority w:val="0"/>
    <w:rPr>
      <w:rFonts w:eastAsia="宋体"/>
      <w:b/>
      <w:kern w:val="44"/>
      <w:sz w:val="44"/>
      <w:lang w:val="en-US" w:eastAsia="zh-CN"/>
    </w:rPr>
  </w:style>
  <w:style w:type="character" w:customStyle="1" w:styleId="117">
    <w:name w:val="content"/>
    <w:basedOn w:val="64"/>
    <w:autoRedefine/>
    <w:qFormat/>
    <w:uiPriority w:val="0"/>
    <w:rPr>
      <w:rFonts w:cs="Times New Roman"/>
    </w:rPr>
  </w:style>
  <w:style w:type="character" w:customStyle="1" w:styleId="118">
    <w:name w:val="Char Char17"/>
    <w:autoRedefine/>
    <w:qFormat/>
    <w:uiPriority w:val="0"/>
    <w:rPr>
      <w:rFonts w:ascii="宋体" w:hAnsi="Courier New"/>
      <w:kern w:val="2"/>
      <w:sz w:val="21"/>
    </w:rPr>
  </w:style>
  <w:style w:type="character" w:customStyle="1" w:styleId="119">
    <w:name w:val="标准小四 Char Char"/>
    <w:autoRedefine/>
    <w:qFormat/>
    <w:uiPriority w:val="0"/>
    <w:rPr>
      <w:rFonts w:ascii="Arial" w:hAnsi="Arial" w:eastAsia="宋体"/>
      <w:kern w:val="2"/>
      <w:sz w:val="21"/>
      <w:lang w:val="en-US" w:eastAsia="zh-CN"/>
    </w:rPr>
  </w:style>
  <w:style w:type="character" w:customStyle="1" w:styleId="120">
    <w:name w:val="样式 宋体 小四"/>
    <w:autoRedefine/>
    <w:qFormat/>
    <w:uiPriority w:val="0"/>
    <w:rPr>
      <w:rFonts w:ascii="宋体" w:eastAsia="宋体"/>
      <w:sz w:val="24"/>
    </w:rPr>
  </w:style>
  <w:style w:type="character" w:customStyle="1" w:styleId="121">
    <w:name w:val="ih151"/>
    <w:autoRedefine/>
    <w:qFormat/>
    <w:uiPriority w:val="0"/>
    <w:rPr>
      <w:color w:val="666666"/>
      <w:sz w:val="18"/>
      <w:u w:val="none"/>
    </w:rPr>
  </w:style>
  <w:style w:type="character" w:customStyle="1" w:styleId="122">
    <w:name w:val="style13"/>
    <w:autoRedefine/>
    <w:qFormat/>
    <w:uiPriority w:val="0"/>
    <w:rPr>
      <w:sz w:val="18"/>
    </w:rPr>
  </w:style>
  <w:style w:type="character" w:customStyle="1" w:styleId="123">
    <w:name w:val="纯文本 字符"/>
    <w:basedOn w:val="64"/>
    <w:link w:val="32"/>
    <w:autoRedefine/>
    <w:qFormat/>
    <w:uiPriority w:val="99"/>
    <w:rPr>
      <w:rFonts w:ascii="宋体" w:hAnsi="Courier New" w:cs="Courier New"/>
      <w:kern w:val="2"/>
      <w:sz w:val="21"/>
      <w:szCs w:val="21"/>
    </w:rPr>
  </w:style>
  <w:style w:type="character" w:customStyle="1" w:styleId="124">
    <w:name w:val="标题 6 字符"/>
    <w:basedOn w:val="64"/>
    <w:link w:val="12"/>
    <w:autoRedefine/>
    <w:qFormat/>
    <w:uiPriority w:val="0"/>
    <w:rPr>
      <w:rFonts w:ascii="Arial" w:hAnsi="Arial" w:eastAsia="黑体" w:cs="Times New Roman"/>
      <w:b/>
      <w:bCs/>
      <w:sz w:val="24"/>
      <w:szCs w:val="24"/>
    </w:rPr>
  </w:style>
  <w:style w:type="character" w:customStyle="1" w:styleId="125">
    <w:name w:val="style131"/>
    <w:autoRedefine/>
    <w:qFormat/>
    <w:uiPriority w:val="0"/>
    <w:rPr>
      <w:sz w:val="18"/>
    </w:rPr>
  </w:style>
  <w:style w:type="character" w:customStyle="1" w:styleId="126">
    <w:name w:val="Char Char25"/>
    <w:autoRedefine/>
    <w:qFormat/>
    <w:uiPriority w:val="0"/>
    <w:rPr>
      <w:rFonts w:ascii="Arial" w:hAnsi="Arial" w:eastAsia="黑体"/>
      <w:b/>
      <w:kern w:val="2"/>
      <w:sz w:val="28"/>
    </w:rPr>
  </w:style>
  <w:style w:type="character" w:customStyle="1" w:styleId="127">
    <w:name w:val="不明显强调1"/>
    <w:basedOn w:val="64"/>
    <w:autoRedefine/>
    <w:qFormat/>
    <w:uiPriority w:val="0"/>
    <w:rPr>
      <w:i/>
    </w:rPr>
  </w:style>
  <w:style w:type="character" w:customStyle="1" w:styleId="128">
    <w:name w:val="标准文本 Char Char"/>
    <w:autoRedefine/>
    <w:qFormat/>
    <w:uiPriority w:val="0"/>
    <w:rPr>
      <w:rFonts w:eastAsia="宋体"/>
      <w:kern w:val="2"/>
      <w:sz w:val="24"/>
      <w:lang w:val="en-US" w:eastAsia="zh-CN"/>
    </w:rPr>
  </w:style>
  <w:style w:type="character" w:customStyle="1" w:styleId="129">
    <w:name w:val="Comment Subject Char1"/>
    <w:basedOn w:val="130"/>
    <w:autoRedefine/>
    <w:qFormat/>
    <w:uiPriority w:val="0"/>
    <w:rPr>
      <w:rFonts w:ascii="Times New Roman" w:hAnsi="Times New Roman" w:eastAsia="宋体" w:cs="Times New Roman"/>
      <w:b/>
      <w:bCs/>
      <w:kern w:val="2"/>
      <w:sz w:val="21"/>
      <w:szCs w:val="20"/>
    </w:rPr>
  </w:style>
  <w:style w:type="character" w:customStyle="1" w:styleId="130">
    <w:name w:val="批注文字 字符"/>
    <w:basedOn w:val="64"/>
    <w:link w:val="23"/>
    <w:autoRedefine/>
    <w:qFormat/>
    <w:uiPriority w:val="99"/>
    <w:rPr>
      <w:rFonts w:ascii="Times New Roman" w:hAnsi="Times New Roman" w:eastAsia="宋体" w:cs="Times New Roman"/>
      <w:sz w:val="20"/>
      <w:szCs w:val="20"/>
    </w:rPr>
  </w:style>
  <w:style w:type="character" w:customStyle="1" w:styleId="131">
    <w:name w:val="normalfont1"/>
    <w:autoRedefine/>
    <w:qFormat/>
    <w:uiPriority w:val="0"/>
    <w:rPr>
      <w:rFonts w:ascii="??" w:hAnsi="??"/>
      <w:sz w:val="18"/>
      <w:u w:val="none"/>
    </w:rPr>
  </w:style>
  <w:style w:type="character" w:customStyle="1" w:styleId="132">
    <w:name w:val="小四 段落 宋体 Char Char Char Char Char Char Char Char"/>
    <w:autoRedefine/>
    <w:qFormat/>
    <w:uiPriority w:val="0"/>
    <w:rPr>
      <w:rFonts w:eastAsia="宋体"/>
      <w:kern w:val="2"/>
      <w:sz w:val="24"/>
      <w:lang w:val="en-US" w:eastAsia="zh-CN"/>
    </w:rPr>
  </w:style>
  <w:style w:type="character" w:customStyle="1" w:styleId="133">
    <w:name w:val="签名 字符"/>
    <w:basedOn w:val="64"/>
    <w:link w:val="41"/>
    <w:autoRedefine/>
    <w:qFormat/>
    <w:uiPriority w:val="0"/>
    <w:rPr>
      <w:rFonts w:ascii="Times New Roman" w:hAnsi="Times New Roman" w:eastAsia="仿宋_GB2312" w:cs="Times New Roman"/>
      <w:kern w:val="0"/>
      <w:sz w:val="20"/>
      <w:szCs w:val="20"/>
    </w:rPr>
  </w:style>
  <w:style w:type="character" w:customStyle="1" w:styleId="134">
    <w:name w:val="标题 Char1"/>
    <w:autoRedefine/>
    <w:qFormat/>
    <w:uiPriority w:val="0"/>
    <w:rPr>
      <w:rFonts w:ascii="Cambria" w:eastAsia="宋体"/>
      <w:b/>
      <w:sz w:val="32"/>
    </w:rPr>
  </w:style>
  <w:style w:type="character" w:customStyle="1" w:styleId="135">
    <w:name w:val="脚注文本 字符"/>
    <w:basedOn w:val="64"/>
    <w:link w:val="47"/>
    <w:autoRedefine/>
    <w:qFormat/>
    <w:uiPriority w:val="0"/>
    <w:rPr>
      <w:rFonts w:ascii="Times New Roman" w:hAnsi="Times New Roman" w:eastAsia="宋体" w:cs="Times New Roman"/>
      <w:sz w:val="18"/>
      <w:szCs w:val="18"/>
    </w:rPr>
  </w:style>
  <w:style w:type="character" w:customStyle="1" w:styleId="136">
    <w:name w:val="页眉 字符"/>
    <w:basedOn w:val="64"/>
    <w:link w:val="40"/>
    <w:autoRedefine/>
    <w:qFormat/>
    <w:uiPriority w:val="0"/>
    <w:rPr>
      <w:rFonts w:cs="Times New Roman"/>
      <w:sz w:val="18"/>
      <w:szCs w:val="18"/>
    </w:rPr>
  </w:style>
  <w:style w:type="character" w:customStyle="1" w:styleId="137">
    <w:name w:val="Quote Char Char"/>
    <w:autoRedefine/>
    <w:qFormat/>
    <w:uiPriority w:val="0"/>
    <w:rPr>
      <w:rFonts w:ascii="Calibri" w:hAnsi="Calibri"/>
      <w:i/>
      <w:sz w:val="22"/>
      <w:lang w:eastAsia="en-US"/>
    </w:rPr>
  </w:style>
  <w:style w:type="character" w:customStyle="1" w:styleId="138">
    <w:name w:val="content_lineheight1"/>
    <w:basedOn w:val="64"/>
    <w:autoRedefine/>
    <w:qFormat/>
    <w:uiPriority w:val="0"/>
    <w:rPr>
      <w:rFonts w:cs="Times New Roman"/>
    </w:rPr>
  </w:style>
  <w:style w:type="character" w:customStyle="1" w:styleId="139">
    <w:name w:val="标题 7 字符"/>
    <w:basedOn w:val="64"/>
    <w:link w:val="13"/>
    <w:autoRedefine/>
    <w:qFormat/>
    <w:uiPriority w:val="0"/>
    <w:rPr>
      <w:rFonts w:ascii="Times New Roman" w:hAnsi="Times New Roman" w:eastAsia="宋体" w:cs="Times New Roman"/>
      <w:b/>
      <w:bCs/>
      <w:sz w:val="24"/>
      <w:szCs w:val="24"/>
    </w:rPr>
  </w:style>
  <w:style w:type="character" w:customStyle="1" w:styleId="140">
    <w:name w:val="Title Char1"/>
    <w:basedOn w:val="64"/>
    <w:autoRedefine/>
    <w:qFormat/>
    <w:uiPriority w:val="0"/>
    <w:rPr>
      <w:rFonts w:ascii="Cambria" w:hAnsi="Cambria" w:cs="Times New Roman"/>
      <w:b/>
      <w:bCs/>
      <w:kern w:val="2"/>
      <w:sz w:val="32"/>
      <w:szCs w:val="32"/>
    </w:rPr>
  </w:style>
  <w:style w:type="character" w:customStyle="1" w:styleId="141">
    <w:name w:val="正文 + 宋体 Char"/>
    <w:autoRedefine/>
    <w:qFormat/>
    <w:uiPriority w:val="0"/>
    <w:rPr>
      <w:rFonts w:eastAsia="宋体"/>
      <w:kern w:val="2"/>
      <w:sz w:val="24"/>
      <w:lang w:val="en-US" w:eastAsia="zh-CN"/>
    </w:rPr>
  </w:style>
  <w:style w:type="character" w:customStyle="1" w:styleId="142">
    <w:name w:val="日期 字符"/>
    <w:basedOn w:val="64"/>
    <w:link w:val="35"/>
    <w:autoRedefine/>
    <w:qFormat/>
    <w:uiPriority w:val="0"/>
    <w:rPr>
      <w:rFonts w:ascii="Times New Roman" w:hAnsi="Times New Roman" w:eastAsia="宋体" w:cs="Times New Roman"/>
      <w:sz w:val="20"/>
      <w:szCs w:val="20"/>
    </w:rPr>
  </w:style>
  <w:style w:type="character" w:customStyle="1" w:styleId="143">
    <w:name w:val="特点 Char1"/>
    <w:autoRedefine/>
    <w:qFormat/>
    <w:uiPriority w:val="0"/>
    <w:rPr>
      <w:rFonts w:eastAsia="宋体"/>
      <w:kern w:val="2"/>
      <w:sz w:val="21"/>
      <w:lang w:val="en-US" w:eastAsia="zh-CN"/>
    </w:rPr>
  </w:style>
  <w:style w:type="character" w:customStyle="1" w:styleId="144">
    <w:name w:val="表格抬头 Char Char"/>
    <w:link w:val="145"/>
    <w:autoRedefine/>
    <w:qFormat/>
    <w:uiPriority w:val="0"/>
    <w:rPr>
      <w:rFonts w:ascii="黑体" w:eastAsia="黑体"/>
      <w:b/>
    </w:rPr>
  </w:style>
  <w:style w:type="paragraph" w:customStyle="1" w:styleId="145">
    <w:name w:val="表格抬头"/>
    <w:basedOn w:val="1"/>
    <w:link w:val="144"/>
    <w:autoRedefine/>
    <w:qFormat/>
    <w:uiPriority w:val="0"/>
    <w:pPr>
      <w:jc w:val="center"/>
    </w:pPr>
    <w:rPr>
      <w:rFonts w:ascii="黑体" w:hAnsi="Calibri" w:eastAsia="黑体"/>
      <w:b/>
      <w:kern w:val="0"/>
      <w:sz w:val="20"/>
    </w:rPr>
  </w:style>
  <w:style w:type="character" w:customStyle="1" w:styleId="146">
    <w:name w:val="批注主题 字符"/>
    <w:basedOn w:val="130"/>
    <w:link w:val="60"/>
    <w:autoRedefine/>
    <w:qFormat/>
    <w:uiPriority w:val="0"/>
    <w:rPr>
      <w:rFonts w:ascii="Times New Roman" w:hAnsi="Times New Roman" w:eastAsia="宋体" w:cs="Times New Roman"/>
      <w:b/>
      <w:bCs/>
      <w:sz w:val="20"/>
      <w:szCs w:val="20"/>
    </w:rPr>
  </w:style>
  <w:style w:type="character" w:customStyle="1" w:styleId="147">
    <w:name w:val="HTML Preformatted Char"/>
    <w:autoRedefine/>
    <w:qFormat/>
    <w:uiPriority w:val="0"/>
    <w:rPr>
      <w:rFonts w:ascii="黑体" w:hAnsi="Courier New" w:eastAsia="黑体"/>
    </w:rPr>
  </w:style>
  <w:style w:type="character" w:customStyle="1" w:styleId="148">
    <w:name w:val="h Char Char"/>
    <w:autoRedefine/>
    <w:qFormat/>
    <w:uiPriority w:val="0"/>
    <w:rPr>
      <w:rFonts w:eastAsia="宋体"/>
      <w:kern w:val="2"/>
      <w:sz w:val="18"/>
      <w:lang w:val="en-US" w:eastAsia="zh-CN"/>
    </w:rPr>
  </w:style>
  <w:style w:type="character" w:customStyle="1" w:styleId="149">
    <w:name w:val="subtitle1"/>
    <w:autoRedefine/>
    <w:qFormat/>
    <w:uiPriority w:val="0"/>
    <w:rPr>
      <w:rFonts w:ascii="Georgia" w:hAnsi="Georgia"/>
      <w:b/>
      <w:color w:val="666666"/>
      <w:sz w:val="18"/>
    </w:rPr>
  </w:style>
  <w:style w:type="character" w:customStyle="1" w:styleId="150">
    <w:name w:val="样式 非加粗"/>
    <w:autoRedefine/>
    <w:qFormat/>
    <w:uiPriority w:val="0"/>
    <w:rPr>
      <w:rFonts w:eastAsia="宋体"/>
      <w:sz w:val="28"/>
    </w:rPr>
  </w:style>
  <w:style w:type="character" w:customStyle="1" w:styleId="151">
    <w:name w:val="小四 段落 宋体 Char Char Char Char Char"/>
    <w:link w:val="152"/>
    <w:autoRedefine/>
    <w:qFormat/>
    <w:uiPriority w:val="0"/>
    <w:rPr>
      <w:rFonts w:eastAsia="宋体"/>
      <w:kern w:val="2"/>
      <w:sz w:val="24"/>
      <w:lang w:val="en-US" w:eastAsia="zh-CN"/>
    </w:rPr>
  </w:style>
  <w:style w:type="paragraph" w:customStyle="1" w:styleId="152">
    <w:name w:val="小四 段落 宋体"/>
    <w:basedOn w:val="20"/>
    <w:link w:val="151"/>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3">
    <w:name w:val="标题 8 字符"/>
    <w:basedOn w:val="64"/>
    <w:link w:val="14"/>
    <w:autoRedefine/>
    <w:qFormat/>
    <w:uiPriority w:val="0"/>
    <w:rPr>
      <w:rFonts w:ascii="Arial" w:hAnsi="Arial" w:eastAsia="黑体" w:cs="Times New Roman"/>
      <w:sz w:val="24"/>
      <w:szCs w:val="24"/>
    </w:rPr>
  </w:style>
  <w:style w:type="character" w:customStyle="1" w:styleId="154">
    <w:name w:val="Document Map Char"/>
    <w:autoRedefine/>
    <w:qFormat/>
    <w:uiPriority w:val="0"/>
    <w:rPr>
      <w:shd w:val="clear" w:color="auto" w:fill="000080"/>
    </w:rPr>
  </w:style>
  <w:style w:type="character" w:customStyle="1" w:styleId="155">
    <w:name w:val="para_small"/>
    <w:basedOn w:val="64"/>
    <w:autoRedefine/>
    <w:qFormat/>
    <w:uiPriority w:val="0"/>
    <w:rPr>
      <w:rFonts w:cs="Times New Roman"/>
    </w:rPr>
  </w:style>
  <w:style w:type="character" w:customStyle="1" w:styleId="156">
    <w:name w:val="2nd level Char"/>
    <w:autoRedefine/>
    <w:qFormat/>
    <w:uiPriority w:val="0"/>
    <w:rPr>
      <w:rFonts w:ascii="Arial" w:hAnsi="Arial" w:eastAsia="黑体"/>
      <w:b/>
      <w:kern w:val="2"/>
      <w:sz w:val="32"/>
      <w:lang w:val="en-US" w:eastAsia="zh-CN"/>
    </w:rPr>
  </w:style>
  <w:style w:type="character" w:customStyle="1" w:styleId="157">
    <w:name w:val="小四 段落 宋体 Char Char Char Char1"/>
    <w:autoRedefine/>
    <w:qFormat/>
    <w:uiPriority w:val="0"/>
    <w:rPr>
      <w:rFonts w:eastAsia="宋体"/>
      <w:kern w:val="2"/>
      <w:sz w:val="24"/>
      <w:lang w:val="en-US" w:eastAsia="zh-CN"/>
    </w:rPr>
  </w:style>
  <w:style w:type="character" w:customStyle="1" w:styleId="158">
    <w:name w:val="Body Text Indent 2 Char1"/>
    <w:basedOn w:val="64"/>
    <w:autoRedefine/>
    <w:qFormat/>
    <w:uiPriority w:val="0"/>
    <w:rPr>
      <w:rFonts w:ascii="Times New Roman" w:hAnsi="Times New Roman"/>
      <w:kern w:val="2"/>
      <w:sz w:val="21"/>
    </w:rPr>
  </w:style>
  <w:style w:type="character" w:customStyle="1" w:styleId="159">
    <w:name w:val="标题 9 字符"/>
    <w:basedOn w:val="64"/>
    <w:link w:val="15"/>
    <w:autoRedefine/>
    <w:qFormat/>
    <w:uiPriority w:val="0"/>
    <w:rPr>
      <w:rFonts w:ascii="Arial" w:hAnsi="Arial" w:eastAsia="黑体" w:cs="Times New Roman"/>
      <w:sz w:val="21"/>
      <w:szCs w:val="21"/>
    </w:rPr>
  </w:style>
  <w:style w:type="character" w:customStyle="1" w:styleId="160">
    <w:name w:val="明显强调1"/>
    <w:basedOn w:val="64"/>
    <w:autoRedefine/>
    <w:qFormat/>
    <w:uiPriority w:val="0"/>
    <w:rPr>
      <w:b/>
    </w:rPr>
  </w:style>
  <w:style w:type="character" w:customStyle="1" w:styleId="161">
    <w:name w:val="标题 2 字符"/>
    <w:basedOn w:val="64"/>
    <w:link w:val="4"/>
    <w:autoRedefine/>
    <w:qFormat/>
    <w:uiPriority w:val="0"/>
    <w:rPr>
      <w:rFonts w:ascii="宋体" w:hAnsi="宋体" w:eastAsia="宋体" w:cs="Times New Roman"/>
      <w:b/>
      <w:sz w:val="24"/>
      <w:szCs w:val="24"/>
    </w:rPr>
  </w:style>
  <w:style w:type="character" w:customStyle="1" w:styleId="162">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3">
    <w:name w:val="Quote Char2"/>
    <w:basedOn w:val="64"/>
    <w:autoRedefine/>
    <w:qFormat/>
    <w:uiPriority w:val="0"/>
    <w:rPr>
      <w:rFonts w:ascii="Times New Roman" w:hAnsi="Times New Roman" w:eastAsia="宋体" w:cs="Times New Roman"/>
      <w:i/>
      <w:iCs/>
      <w:color w:val="000000"/>
      <w:sz w:val="20"/>
      <w:szCs w:val="20"/>
    </w:rPr>
  </w:style>
  <w:style w:type="character" w:customStyle="1" w:styleId="164">
    <w:name w:val="小四 段落 宋体 Char Char Char1"/>
    <w:autoRedefine/>
    <w:qFormat/>
    <w:uiPriority w:val="0"/>
    <w:rPr>
      <w:rFonts w:ascii="宋体" w:hAnsi="宋体" w:eastAsia="宋体"/>
      <w:kern w:val="2"/>
      <w:sz w:val="24"/>
      <w:lang w:val="en-US" w:eastAsia="zh-CN"/>
    </w:rPr>
  </w:style>
  <w:style w:type="character" w:customStyle="1" w:styleId="165">
    <w:name w:val="正文文本缩进 2 字符"/>
    <w:basedOn w:val="64"/>
    <w:link w:val="36"/>
    <w:autoRedefine/>
    <w:qFormat/>
    <w:uiPriority w:val="0"/>
    <w:rPr>
      <w:rFonts w:ascii="Times New Roman" w:hAnsi="Times New Roman" w:eastAsia="宋体" w:cs="Times New Roman"/>
      <w:sz w:val="20"/>
      <w:szCs w:val="20"/>
    </w:rPr>
  </w:style>
  <w:style w:type="character" w:customStyle="1" w:styleId="166">
    <w:name w:val="Quote Char1"/>
    <w:basedOn w:val="64"/>
    <w:link w:val="167"/>
    <w:autoRedefine/>
    <w:qFormat/>
    <w:uiPriority w:val="0"/>
    <w:rPr>
      <w:rFonts w:ascii="Times New Roman" w:hAnsi="Times New Roman"/>
      <w:i/>
      <w:iCs/>
      <w:color w:val="000000"/>
      <w:kern w:val="2"/>
      <w:sz w:val="21"/>
    </w:rPr>
  </w:style>
  <w:style w:type="paragraph" w:customStyle="1" w:styleId="167">
    <w:name w:val="引用1"/>
    <w:basedOn w:val="1"/>
    <w:next w:val="1"/>
    <w:link w:val="166"/>
    <w:autoRedefine/>
    <w:qFormat/>
    <w:uiPriority w:val="0"/>
    <w:pPr>
      <w:widowControl/>
      <w:spacing w:before="200" w:line="276" w:lineRule="auto"/>
      <w:ind w:left="360" w:right="360"/>
      <w:jc w:val="left"/>
    </w:pPr>
    <w:rPr>
      <w:i/>
      <w:iCs/>
      <w:color w:val="000000"/>
      <w:sz w:val="20"/>
    </w:rPr>
  </w:style>
  <w:style w:type="character" w:customStyle="1" w:styleId="168">
    <w:name w:val="文档结构图 Char"/>
    <w:basedOn w:val="64"/>
    <w:autoRedefine/>
    <w:qFormat/>
    <w:uiPriority w:val="0"/>
    <w:rPr>
      <w:rFonts w:ascii="宋体" w:hAnsi="Times New Roman" w:eastAsia="宋体" w:cs="Times New Roman"/>
      <w:sz w:val="18"/>
      <w:szCs w:val="18"/>
    </w:rPr>
  </w:style>
  <w:style w:type="character" w:customStyle="1" w:styleId="169">
    <w:name w:val="HTML 预设格式 字符"/>
    <w:basedOn w:val="64"/>
    <w:link w:val="56"/>
    <w:autoRedefine/>
    <w:qFormat/>
    <w:uiPriority w:val="0"/>
    <w:rPr>
      <w:rFonts w:ascii="Courier New" w:hAnsi="Courier New" w:cs="Courier New"/>
      <w:kern w:val="2"/>
    </w:rPr>
  </w:style>
  <w:style w:type="character" w:customStyle="1" w:styleId="170">
    <w:name w:val="标准文本 Char Char Char"/>
    <w:autoRedefine/>
    <w:qFormat/>
    <w:uiPriority w:val="0"/>
    <w:rPr>
      <w:rFonts w:eastAsia="宋体"/>
      <w:kern w:val="2"/>
      <w:sz w:val="24"/>
      <w:lang w:val="en-US" w:eastAsia="zh-CN"/>
    </w:rPr>
  </w:style>
  <w:style w:type="character" w:customStyle="1" w:styleId="171">
    <w:name w:val="正文文本缩进 字符"/>
    <w:basedOn w:val="64"/>
    <w:link w:val="7"/>
    <w:autoRedefine/>
    <w:qFormat/>
    <w:uiPriority w:val="0"/>
    <w:rPr>
      <w:rFonts w:ascii="Times New Roman" w:hAnsi="Times New Roman"/>
      <w:kern w:val="2"/>
      <w:sz w:val="21"/>
    </w:rPr>
  </w:style>
  <w:style w:type="character" w:customStyle="1" w:styleId="172">
    <w:name w:val="标题 字符"/>
    <w:basedOn w:val="64"/>
    <w:link w:val="59"/>
    <w:autoRedefine/>
    <w:qFormat/>
    <w:uiPriority w:val="0"/>
    <w:rPr>
      <w:rFonts w:ascii="Cambria" w:hAnsi="Cambria" w:eastAsia="宋体" w:cs="Times New Roman"/>
      <w:b/>
      <w:bCs/>
      <w:sz w:val="32"/>
      <w:szCs w:val="32"/>
    </w:rPr>
  </w:style>
  <w:style w:type="character" w:customStyle="1" w:styleId="173">
    <w:name w:val="纯文本 Char Char"/>
    <w:autoRedefine/>
    <w:qFormat/>
    <w:uiPriority w:val="0"/>
    <w:rPr>
      <w:rFonts w:ascii="宋体" w:hAnsi="Courier New" w:eastAsia="宋体"/>
      <w:kern w:val="2"/>
      <w:sz w:val="21"/>
      <w:lang w:val="en-US" w:eastAsia="zh-CN"/>
    </w:rPr>
  </w:style>
  <w:style w:type="character" w:customStyle="1" w:styleId="174">
    <w:name w:val="case31"/>
    <w:autoRedefine/>
    <w:qFormat/>
    <w:uiPriority w:val="0"/>
    <w:rPr>
      <w:sz w:val="21"/>
    </w:rPr>
  </w:style>
  <w:style w:type="character" w:customStyle="1" w:styleId="175">
    <w:name w:val="正文文本 2 字符"/>
    <w:basedOn w:val="64"/>
    <w:link w:val="55"/>
    <w:autoRedefine/>
    <w:qFormat/>
    <w:uiPriority w:val="0"/>
    <w:rPr>
      <w:rFonts w:ascii="楷体_GB2312" w:hAnsi="Times New Roman" w:eastAsia="楷体_GB2312" w:cs="Times New Roman"/>
      <w:sz w:val="20"/>
      <w:szCs w:val="20"/>
    </w:rPr>
  </w:style>
  <w:style w:type="character" w:customStyle="1" w:styleId="176">
    <w:name w:val="标题 3 Char Char"/>
    <w:autoRedefine/>
    <w:qFormat/>
    <w:uiPriority w:val="0"/>
    <w:rPr>
      <w:rFonts w:eastAsia="仿宋_GB2312"/>
      <w:b/>
      <w:kern w:val="2"/>
      <w:sz w:val="32"/>
      <w:lang w:val="en-US" w:eastAsia="zh-CN"/>
    </w:rPr>
  </w:style>
  <w:style w:type="character" w:customStyle="1" w:styleId="177">
    <w:name w:val="正文缩进 Char1"/>
    <w:link w:val="178"/>
    <w:autoRedefine/>
    <w:qFormat/>
    <w:uiPriority w:val="0"/>
    <w:rPr>
      <w:rFonts w:ascii="Times New Roman" w:hAnsi="Times New Roman" w:eastAsia="宋体"/>
      <w:kern w:val="0"/>
      <w:sz w:val="20"/>
    </w:rPr>
  </w:style>
  <w:style w:type="paragraph" w:customStyle="1" w:styleId="178">
    <w:name w:val="正文缩进1"/>
    <w:basedOn w:val="1"/>
    <w:link w:val="177"/>
    <w:autoRedefine/>
    <w:qFormat/>
    <w:uiPriority w:val="0"/>
    <w:pPr>
      <w:ind w:firstLine="420"/>
    </w:pPr>
    <w:rPr>
      <w:kern w:val="0"/>
      <w:sz w:val="20"/>
    </w:rPr>
  </w:style>
  <w:style w:type="character" w:customStyle="1" w:styleId="179">
    <w:name w:val="新图表正文 Char Char"/>
    <w:link w:val="180"/>
    <w:autoRedefine/>
    <w:qFormat/>
    <w:uiPriority w:val="0"/>
    <w:rPr>
      <w:rFonts w:ascii="宋体" w:hAnsi="宋体"/>
      <w:kern w:val="2"/>
      <w:sz w:val="18"/>
      <w:szCs w:val="21"/>
      <w:lang w:val="en-US" w:eastAsia="zh-CN" w:bidi="ar-SA"/>
    </w:rPr>
  </w:style>
  <w:style w:type="paragraph" w:customStyle="1" w:styleId="180">
    <w:name w:val="新图表正文"/>
    <w:link w:val="179"/>
    <w:autoRedefine/>
    <w:qFormat/>
    <w:uiPriority w:val="0"/>
    <w:pPr>
      <w:jc w:val="both"/>
    </w:pPr>
    <w:rPr>
      <w:rFonts w:ascii="宋体" w:hAnsi="宋体" w:eastAsia="宋体" w:cs="Times New Roman"/>
      <w:kern w:val="2"/>
      <w:sz w:val="18"/>
      <w:szCs w:val="21"/>
      <w:lang w:val="en-US" w:eastAsia="zh-CN" w:bidi="ar-SA"/>
    </w:rPr>
  </w:style>
  <w:style w:type="character" w:customStyle="1" w:styleId="181">
    <w:name w:val="样式 首行缩进:  2 字符 Char Char Char"/>
    <w:autoRedefine/>
    <w:qFormat/>
    <w:uiPriority w:val="0"/>
    <w:rPr>
      <w:rFonts w:eastAsia="宋体"/>
      <w:kern w:val="2"/>
      <w:sz w:val="24"/>
      <w:lang w:val="en-US" w:eastAsia="zh-CN"/>
    </w:rPr>
  </w:style>
  <w:style w:type="character" w:customStyle="1" w:styleId="182">
    <w:name w:val="Intense Quote Char1"/>
    <w:basedOn w:val="64"/>
    <w:link w:val="183"/>
    <w:autoRedefine/>
    <w:qFormat/>
    <w:uiPriority w:val="0"/>
    <w:rPr>
      <w:rFonts w:ascii="Times New Roman" w:hAnsi="Times New Roman"/>
      <w:b/>
      <w:bCs/>
      <w:i/>
      <w:iCs/>
      <w:color w:val="4F81BD"/>
      <w:kern w:val="2"/>
      <w:sz w:val="21"/>
    </w:rPr>
  </w:style>
  <w:style w:type="paragraph" w:customStyle="1" w:styleId="183">
    <w:name w:val="明显引用1"/>
    <w:basedOn w:val="1"/>
    <w:next w:val="1"/>
    <w:link w:val="182"/>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84">
    <w:name w:val="Char Char20"/>
    <w:autoRedefine/>
    <w:qFormat/>
    <w:uiPriority w:val="0"/>
    <w:rPr>
      <w:rFonts w:ascii="Arial" w:hAnsi="Arial" w:eastAsia="黑体"/>
      <w:kern w:val="2"/>
      <w:sz w:val="21"/>
    </w:rPr>
  </w:style>
  <w:style w:type="character" w:customStyle="1" w:styleId="185">
    <w:name w:val="No Spacing Char Char"/>
    <w:link w:val="186"/>
    <w:autoRedefine/>
    <w:qFormat/>
    <w:uiPriority w:val="0"/>
    <w:rPr>
      <w:rFonts w:eastAsia="微软雅黑"/>
      <w:kern w:val="2"/>
      <w:sz w:val="24"/>
      <w:szCs w:val="22"/>
      <w:lang w:val="en-US" w:eastAsia="zh-CN" w:bidi="ar-SA"/>
    </w:rPr>
  </w:style>
  <w:style w:type="paragraph" w:customStyle="1" w:styleId="186">
    <w:name w:val="无间隔2"/>
    <w:link w:val="185"/>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87">
    <w:name w:val="小四 段落 宋体 Char Char Char Char Char Char"/>
    <w:autoRedefine/>
    <w:qFormat/>
    <w:uiPriority w:val="0"/>
    <w:rPr>
      <w:rFonts w:eastAsia="宋体"/>
      <w:kern w:val="2"/>
      <w:sz w:val="24"/>
      <w:lang w:val="en-US" w:eastAsia="zh-CN"/>
    </w:rPr>
  </w:style>
  <w:style w:type="character" w:customStyle="1" w:styleId="188">
    <w:name w:val="3zw"/>
    <w:basedOn w:val="64"/>
    <w:autoRedefine/>
    <w:qFormat/>
    <w:uiPriority w:val="0"/>
    <w:rPr>
      <w:rFonts w:cs="Times New Roman"/>
    </w:rPr>
  </w:style>
  <w:style w:type="character" w:customStyle="1" w:styleId="189">
    <w:name w:val="Intense Quote Char Char"/>
    <w:autoRedefine/>
    <w:qFormat/>
    <w:uiPriority w:val="0"/>
    <w:rPr>
      <w:rFonts w:ascii="Calibri" w:hAnsi="Calibri"/>
      <w:b/>
      <w:i/>
      <w:sz w:val="22"/>
      <w:lang w:eastAsia="en-US"/>
    </w:rPr>
  </w:style>
  <w:style w:type="character" w:customStyle="1" w:styleId="190">
    <w:name w:val="Body Text Indent 3 Char"/>
    <w:autoRedefine/>
    <w:qFormat/>
    <w:uiPriority w:val="0"/>
    <w:rPr>
      <w:rFonts w:ascii="Arial" w:hAnsi="Arial" w:eastAsia="仿宋_GB2312"/>
      <w:color w:val="FFFF00"/>
      <w:sz w:val="32"/>
    </w:rPr>
  </w:style>
  <w:style w:type="character" w:customStyle="1" w:styleId="191">
    <w:name w:val="A2"/>
    <w:autoRedefine/>
    <w:qFormat/>
    <w:uiPriority w:val="0"/>
    <w:rPr>
      <w:color w:val="000000"/>
      <w:sz w:val="18"/>
    </w:rPr>
  </w:style>
  <w:style w:type="character" w:customStyle="1" w:styleId="192">
    <w:name w:val="标题 1 字符"/>
    <w:basedOn w:val="64"/>
    <w:link w:val="3"/>
    <w:autoRedefine/>
    <w:qFormat/>
    <w:uiPriority w:val="0"/>
    <w:rPr>
      <w:rFonts w:ascii="黑体" w:hAnsi="Times New Roman" w:eastAsia="黑体" w:cs="Times New Roman"/>
      <w:b/>
      <w:kern w:val="44"/>
      <w:sz w:val="28"/>
      <w:szCs w:val="28"/>
    </w:rPr>
  </w:style>
  <w:style w:type="character" w:customStyle="1" w:styleId="193">
    <w:name w:val="明显参考1"/>
    <w:basedOn w:val="64"/>
    <w:autoRedefine/>
    <w:qFormat/>
    <w:uiPriority w:val="0"/>
    <w:rPr>
      <w:smallCaps/>
      <w:spacing w:val="5"/>
      <w:u w:val="single"/>
    </w:rPr>
  </w:style>
  <w:style w:type="character" w:customStyle="1" w:styleId="194">
    <w:name w:val="称呼 字符"/>
    <w:basedOn w:val="64"/>
    <w:link w:val="25"/>
    <w:autoRedefine/>
    <w:qFormat/>
    <w:uiPriority w:val="0"/>
    <w:rPr>
      <w:rFonts w:ascii="仿宋_GB2312" w:hAnsi="Times New Roman" w:eastAsia="仿宋_GB2312" w:cs="Times New Roman"/>
      <w:sz w:val="20"/>
      <w:szCs w:val="20"/>
    </w:rPr>
  </w:style>
  <w:style w:type="character" w:customStyle="1" w:styleId="195">
    <w:name w:val="111111 Char Char"/>
    <w:link w:val="196"/>
    <w:autoRedefine/>
    <w:qFormat/>
    <w:uiPriority w:val="0"/>
    <w:rPr>
      <w:rFonts w:ascii="宋体" w:hAnsi="宋体" w:eastAsia="黑体"/>
      <w:b/>
      <w:sz w:val="21"/>
    </w:rPr>
  </w:style>
  <w:style w:type="paragraph" w:customStyle="1" w:styleId="196">
    <w:name w:val="111111"/>
    <w:basedOn w:val="1"/>
    <w:link w:val="195"/>
    <w:autoRedefine/>
    <w:qFormat/>
    <w:uiPriority w:val="0"/>
    <w:pPr>
      <w:spacing w:before="120" w:after="120"/>
      <w:jc w:val="center"/>
    </w:pPr>
    <w:rPr>
      <w:rFonts w:ascii="宋体" w:hAnsi="宋体" w:eastAsia="黑体"/>
      <w:b/>
      <w:kern w:val="0"/>
    </w:rPr>
  </w:style>
  <w:style w:type="character" w:customStyle="1" w:styleId="197">
    <w:name w:val="小四 段落 宋体 Char1"/>
    <w:autoRedefine/>
    <w:qFormat/>
    <w:uiPriority w:val="0"/>
    <w:rPr>
      <w:rFonts w:eastAsia="宋体"/>
      <w:kern w:val="2"/>
      <w:sz w:val="24"/>
      <w:lang w:val="en-US" w:eastAsia="zh-CN"/>
    </w:rPr>
  </w:style>
  <w:style w:type="character" w:customStyle="1" w:styleId="198">
    <w:name w:val="文档结构图 字符"/>
    <w:basedOn w:val="64"/>
    <w:link w:val="22"/>
    <w:autoRedefine/>
    <w:qFormat/>
    <w:uiPriority w:val="0"/>
    <w:rPr>
      <w:rFonts w:ascii="Times New Roman" w:hAnsi="Times New Roman"/>
      <w:kern w:val="2"/>
      <w:sz w:val="16"/>
      <w:szCs w:val="0"/>
    </w:rPr>
  </w:style>
  <w:style w:type="character" w:customStyle="1" w:styleId="199">
    <w:name w:val="title_emph1"/>
    <w:autoRedefine/>
    <w:qFormat/>
    <w:uiPriority w:val="0"/>
    <w:rPr>
      <w:rFonts w:ascii="Arial"/>
      <w:b/>
      <w:sz w:val="18"/>
    </w:rPr>
  </w:style>
  <w:style w:type="character" w:customStyle="1" w:styleId="200">
    <w:name w:val="页脚 字符"/>
    <w:basedOn w:val="64"/>
    <w:link w:val="39"/>
    <w:autoRedefine/>
    <w:qFormat/>
    <w:uiPriority w:val="0"/>
    <w:rPr>
      <w:rFonts w:cs="Times New Roman"/>
      <w:sz w:val="18"/>
      <w:szCs w:val="18"/>
    </w:rPr>
  </w:style>
  <w:style w:type="character" w:customStyle="1" w:styleId="201">
    <w:name w:val="书籍标题1"/>
    <w:basedOn w:val="64"/>
    <w:autoRedefine/>
    <w:qFormat/>
    <w:uiPriority w:val="0"/>
    <w:rPr>
      <w:i/>
      <w:smallCaps/>
      <w:spacing w:val="5"/>
    </w:rPr>
  </w:style>
  <w:style w:type="character" w:customStyle="1" w:styleId="202">
    <w:name w:val="不明显参考1"/>
    <w:basedOn w:val="64"/>
    <w:autoRedefine/>
    <w:qFormat/>
    <w:uiPriority w:val="0"/>
    <w:rPr>
      <w:smallCaps/>
    </w:rPr>
  </w:style>
  <w:style w:type="character" w:customStyle="1" w:styleId="203">
    <w:name w:val="样式 首行缩进:  2 字符 Char Char"/>
    <w:link w:val="204"/>
    <w:autoRedefine/>
    <w:qFormat/>
    <w:uiPriority w:val="0"/>
    <w:rPr>
      <w:sz w:val="24"/>
    </w:rPr>
  </w:style>
  <w:style w:type="paragraph" w:customStyle="1" w:styleId="204">
    <w:name w:val="样式 首行缩进:  2 字符"/>
    <w:basedOn w:val="1"/>
    <w:link w:val="203"/>
    <w:autoRedefine/>
    <w:qFormat/>
    <w:uiPriority w:val="0"/>
    <w:pPr>
      <w:spacing w:line="360" w:lineRule="auto"/>
      <w:ind w:firstLine="480" w:firstLineChars="200"/>
    </w:pPr>
    <w:rPr>
      <w:rFonts w:ascii="Calibri" w:hAnsi="Calibri"/>
      <w:kern w:val="0"/>
      <w:sz w:val="24"/>
    </w:rPr>
  </w:style>
  <w:style w:type="character" w:customStyle="1" w:styleId="205">
    <w:name w:val="标题 3 字符"/>
    <w:basedOn w:val="64"/>
    <w:link w:val="9"/>
    <w:autoRedefine/>
    <w:qFormat/>
    <w:uiPriority w:val="0"/>
    <w:rPr>
      <w:rFonts w:ascii="宋体" w:hAnsi="宋体" w:eastAsia="宋体"/>
      <w:b/>
      <w:sz w:val="21"/>
      <w:shd w:val="clear" w:color="auto" w:fill="FFFFFF"/>
    </w:rPr>
  </w:style>
  <w:style w:type="character" w:customStyle="1" w:styleId="206">
    <w:name w:val="Char Char22"/>
    <w:autoRedefine/>
    <w:qFormat/>
    <w:uiPriority w:val="0"/>
    <w:rPr>
      <w:b/>
      <w:kern w:val="2"/>
      <w:sz w:val="24"/>
    </w:rPr>
  </w:style>
  <w:style w:type="character" w:customStyle="1" w:styleId="207">
    <w:name w:val="批注框文本 字符"/>
    <w:basedOn w:val="64"/>
    <w:link w:val="38"/>
    <w:autoRedefine/>
    <w:qFormat/>
    <w:uiPriority w:val="0"/>
    <w:rPr>
      <w:rFonts w:ascii="Times New Roman" w:hAnsi="Times New Roman" w:eastAsia="宋体" w:cs="Times New Roman"/>
      <w:sz w:val="18"/>
      <w:szCs w:val="18"/>
    </w:rPr>
  </w:style>
  <w:style w:type="character" w:customStyle="1" w:styleId="208">
    <w:name w:val="尾注文本 字符"/>
    <w:basedOn w:val="64"/>
    <w:link w:val="37"/>
    <w:autoRedefine/>
    <w:qFormat/>
    <w:uiPriority w:val="0"/>
    <w:rPr>
      <w:rFonts w:ascii="Times New Roman" w:hAnsi="Times New Roman" w:eastAsia="宋体" w:cs="Times New Roman"/>
      <w:kern w:val="0"/>
      <w:sz w:val="24"/>
      <w:szCs w:val="24"/>
    </w:rPr>
  </w:style>
  <w:style w:type="character" w:customStyle="1" w:styleId="209">
    <w:name w:val="point_normal1"/>
    <w:autoRedefine/>
    <w:qFormat/>
    <w:uiPriority w:val="0"/>
    <w:rPr>
      <w:rFonts w:ascii="Arial" w:hAnsi="Arial"/>
      <w:sz w:val="18"/>
    </w:rPr>
  </w:style>
  <w:style w:type="character" w:customStyle="1" w:styleId="210">
    <w:name w:val="Char Char26"/>
    <w:autoRedefine/>
    <w:qFormat/>
    <w:uiPriority w:val="0"/>
    <w:rPr>
      <w:b/>
      <w:kern w:val="2"/>
      <w:sz w:val="32"/>
    </w:rPr>
  </w:style>
  <w:style w:type="character" w:customStyle="1" w:styleId="211">
    <w:name w:val="Char Char24"/>
    <w:autoRedefine/>
    <w:qFormat/>
    <w:uiPriority w:val="0"/>
    <w:rPr>
      <w:b/>
      <w:kern w:val="2"/>
      <w:sz w:val="28"/>
    </w:rPr>
  </w:style>
  <w:style w:type="character" w:customStyle="1" w:styleId="212">
    <w:name w:val="concon"/>
    <w:autoRedefine/>
    <w:qFormat/>
    <w:uiPriority w:val="0"/>
  </w:style>
  <w:style w:type="paragraph" w:customStyle="1" w:styleId="213">
    <w:name w:val="标准文本"/>
    <w:basedOn w:val="1"/>
    <w:autoRedefine/>
    <w:qFormat/>
    <w:uiPriority w:val="0"/>
    <w:pPr>
      <w:spacing w:line="360" w:lineRule="auto"/>
      <w:ind w:firstLine="480" w:firstLineChars="200"/>
    </w:pPr>
    <w:rPr>
      <w:rFonts w:cs="宋体"/>
      <w:sz w:val="24"/>
      <w:szCs w:val="24"/>
    </w:rPr>
  </w:style>
  <w:style w:type="paragraph" w:customStyle="1" w:styleId="214">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15">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16">
    <w:name w:val="flType"/>
    <w:basedOn w:val="217"/>
    <w:autoRedefine/>
    <w:qFormat/>
    <w:uiPriority w:val="0"/>
    <w:pPr>
      <w:spacing w:after="284"/>
    </w:pPr>
    <w:rPr>
      <w:rFonts w:eastAsia="宋体"/>
      <w:b w:val="0"/>
    </w:rPr>
  </w:style>
  <w:style w:type="paragraph" w:customStyle="1" w:styleId="217">
    <w:name w:val="flName"/>
    <w:basedOn w:val="218"/>
    <w:autoRedefine/>
    <w:qFormat/>
    <w:uiPriority w:val="0"/>
    <w:pPr>
      <w:spacing w:before="0" w:line="113" w:lineRule="atLeast"/>
    </w:pPr>
  </w:style>
  <w:style w:type="paragraph" w:customStyle="1" w:styleId="218">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19">
    <w:name w:val="华宇段落1 Char"/>
    <w:basedOn w:val="1"/>
    <w:autoRedefine/>
    <w:qFormat/>
    <w:uiPriority w:val="0"/>
    <w:pPr>
      <w:spacing w:line="360" w:lineRule="auto"/>
      <w:ind w:firstLine="200" w:firstLineChars="200"/>
    </w:pPr>
    <w:rPr>
      <w:bCs/>
      <w:sz w:val="24"/>
      <w:szCs w:val="24"/>
    </w:rPr>
  </w:style>
  <w:style w:type="paragraph" w:customStyle="1" w:styleId="220">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1">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2">
    <w:name w:val="greytypebeni"/>
    <w:basedOn w:val="1"/>
    <w:autoRedefine/>
    <w:qFormat/>
    <w:uiPriority w:val="0"/>
    <w:pPr>
      <w:widowControl/>
      <w:jc w:val="left"/>
    </w:pPr>
    <w:rPr>
      <w:rFonts w:ascii="宋体" w:hAnsi="宋体" w:cs="宋体"/>
      <w:kern w:val="0"/>
      <w:sz w:val="24"/>
      <w:szCs w:val="24"/>
    </w:rPr>
  </w:style>
  <w:style w:type="paragraph" w:customStyle="1" w:styleId="223">
    <w:name w:val="Char Char1 Char Char Char Char1 Char Char Char Char Char Char"/>
    <w:basedOn w:val="1"/>
    <w:autoRedefine/>
    <w:qFormat/>
    <w:uiPriority w:val="0"/>
    <w:rPr>
      <w:rFonts w:ascii="Tahoma" w:hAnsi="Tahoma"/>
      <w:sz w:val="24"/>
    </w:rPr>
  </w:style>
  <w:style w:type="paragraph" w:customStyle="1" w:styleId="224">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25">
    <w:name w:val="Char Char1"/>
    <w:basedOn w:val="1"/>
    <w:autoRedefine/>
    <w:qFormat/>
    <w:uiPriority w:val="0"/>
    <w:rPr>
      <w:rFonts w:ascii="Tahoma" w:hAnsi="Tahoma" w:cs="Tahoma"/>
      <w:sz w:val="24"/>
    </w:rPr>
  </w:style>
  <w:style w:type="paragraph" w:customStyle="1" w:styleId="226">
    <w:name w:val="小四 段落 宋体 Char Char Char"/>
    <w:basedOn w:val="20"/>
    <w:autoRedefine/>
    <w:qFormat/>
    <w:uiPriority w:val="0"/>
    <w:pPr>
      <w:tabs>
        <w:tab w:val="clear" w:pos="2952"/>
      </w:tabs>
      <w:spacing w:line="360" w:lineRule="auto"/>
      <w:ind w:left="0" w:right="-33" w:firstLine="545" w:firstLineChars="227"/>
      <w:jc w:val="left"/>
    </w:pPr>
    <w:rPr>
      <w:sz w:val="24"/>
    </w:rPr>
  </w:style>
  <w:style w:type="paragraph" w:customStyle="1" w:styleId="227">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28">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29">
    <w:name w:val="中等深浅网格 1 - 强调文字颜色 21"/>
    <w:basedOn w:val="1"/>
    <w:autoRedefine/>
    <w:qFormat/>
    <w:uiPriority w:val="0"/>
    <w:pPr>
      <w:ind w:firstLine="420" w:firstLineChars="200"/>
    </w:pPr>
    <w:rPr>
      <w:rFonts w:ascii="Calibri" w:hAnsi="Calibri"/>
      <w:szCs w:val="22"/>
    </w:rPr>
  </w:style>
  <w:style w:type="paragraph" w:customStyle="1" w:styleId="230">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1">
    <w:name w:val="默认段落字体 Para Char Char Char Char Char Char Char Char Char1 Char Char Char Char Char Char Char"/>
    <w:basedOn w:val="22"/>
    <w:autoRedefine/>
    <w:qFormat/>
    <w:uiPriority w:val="0"/>
  </w:style>
  <w:style w:type="paragraph" w:customStyle="1" w:styleId="232">
    <w:name w:val="样式 样式 首行缩进:  2 字符 + 行距: 1.5 倍行距"/>
    <w:basedOn w:val="1"/>
    <w:autoRedefine/>
    <w:qFormat/>
    <w:uiPriority w:val="0"/>
    <w:pPr>
      <w:spacing w:line="360" w:lineRule="auto"/>
      <w:ind w:firstLine="470" w:firstLineChars="196"/>
    </w:pPr>
    <w:rPr>
      <w:sz w:val="24"/>
    </w:rPr>
  </w:style>
  <w:style w:type="paragraph" w:customStyle="1" w:styleId="233">
    <w:name w:val="正文11"/>
    <w:basedOn w:val="1"/>
    <w:next w:val="1"/>
    <w:autoRedefine/>
    <w:qFormat/>
    <w:uiPriority w:val="0"/>
    <w:pPr>
      <w:spacing w:before="156" w:line="360" w:lineRule="auto"/>
      <w:ind w:firstLine="510" w:firstLineChars="200"/>
    </w:pPr>
    <w:rPr>
      <w:sz w:val="24"/>
    </w:rPr>
  </w:style>
  <w:style w:type="paragraph" w:customStyle="1" w:styleId="234">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35">
    <w:name w:val="Char Char11"/>
    <w:basedOn w:val="1"/>
    <w:autoRedefine/>
    <w:qFormat/>
    <w:uiPriority w:val="0"/>
    <w:rPr>
      <w:rFonts w:ascii="Tahoma" w:hAnsi="Tahoma"/>
      <w:sz w:val="24"/>
    </w:rPr>
  </w:style>
  <w:style w:type="paragraph" w:customStyle="1" w:styleId="236">
    <w:name w:val="丁华正文"/>
    <w:basedOn w:val="49"/>
    <w:autoRedefine/>
    <w:qFormat/>
    <w:uiPriority w:val="0"/>
    <w:pPr>
      <w:adjustRightInd w:val="0"/>
      <w:snapToGrid w:val="0"/>
      <w:spacing w:line="360" w:lineRule="auto"/>
      <w:ind w:left="0" w:firstLine="510"/>
    </w:pPr>
    <w:rPr>
      <w:sz w:val="24"/>
    </w:rPr>
  </w:style>
  <w:style w:type="paragraph" w:customStyle="1" w:styleId="237">
    <w:name w:val="正文 居中"/>
    <w:basedOn w:val="1"/>
    <w:autoRedefine/>
    <w:qFormat/>
    <w:uiPriority w:val="0"/>
    <w:pPr>
      <w:spacing w:line="360" w:lineRule="auto"/>
      <w:jc w:val="center"/>
    </w:pPr>
    <w:rPr>
      <w:sz w:val="24"/>
    </w:rPr>
  </w:style>
  <w:style w:type="paragraph" w:customStyle="1" w:styleId="238">
    <w:name w:val="Char Char3"/>
    <w:basedOn w:val="1"/>
    <w:autoRedefine/>
    <w:qFormat/>
    <w:uiPriority w:val="0"/>
    <w:rPr>
      <w:rFonts w:ascii="Tahoma" w:hAnsi="Tahoma" w:cs="Tahoma"/>
      <w:sz w:val="24"/>
    </w:rPr>
  </w:style>
  <w:style w:type="paragraph" w:customStyle="1" w:styleId="239">
    <w:name w:val="Char Char Char Char Char"/>
    <w:basedOn w:val="1"/>
    <w:autoRedefine/>
    <w:qFormat/>
    <w:uiPriority w:val="0"/>
    <w:rPr>
      <w:rFonts w:ascii="Tahoma" w:hAnsi="Tahoma"/>
      <w:sz w:val="24"/>
    </w:rPr>
  </w:style>
  <w:style w:type="paragraph" w:customStyle="1" w:styleId="240">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1">
    <w:name w:val="Char Char1 Char Char Char Char Char Char Char"/>
    <w:basedOn w:val="1"/>
    <w:autoRedefine/>
    <w:qFormat/>
    <w:uiPriority w:val="0"/>
    <w:rPr>
      <w:rFonts w:ascii="Tahoma" w:hAnsi="Tahoma" w:cs="Tahoma"/>
      <w:sz w:val="24"/>
    </w:rPr>
  </w:style>
  <w:style w:type="paragraph" w:customStyle="1" w:styleId="242">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3">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44">
    <w:name w:val="Char Char1 Char Char Char Char"/>
    <w:basedOn w:val="22"/>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45">
    <w:name w:val="标准小四"/>
    <w:basedOn w:val="1"/>
    <w:autoRedefine/>
    <w:qFormat/>
    <w:uiPriority w:val="0"/>
    <w:pPr>
      <w:spacing w:line="360" w:lineRule="auto"/>
      <w:ind w:firstLine="480" w:firstLineChars="200"/>
    </w:pPr>
    <w:rPr>
      <w:rFonts w:ascii="Arial" w:hAnsi="Arial"/>
      <w:sz w:val="24"/>
      <w:szCs w:val="21"/>
    </w:rPr>
  </w:style>
  <w:style w:type="paragraph" w:customStyle="1" w:styleId="246">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47">
    <w:name w:val="Char Char Char Char Char Char Char1"/>
    <w:basedOn w:val="1"/>
    <w:autoRedefine/>
    <w:qFormat/>
    <w:uiPriority w:val="0"/>
    <w:rPr>
      <w:rFonts w:ascii="Tahoma" w:hAnsi="Tahoma"/>
      <w:sz w:val="24"/>
    </w:rPr>
  </w:style>
  <w:style w:type="paragraph" w:customStyle="1" w:styleId="248">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49">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0">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1">
    <w:name w:val="默认段落字体 Para Char"/>
    <w:basedOn w:val="1"/>
    <w:autoRedefine/>
    <w:qFormat/>
    <w:uiPriority w:val="0"/>
    <w:rPr>
      <w:sz w:val="24"/>
      <w:szCs w:val="24"/>
    </w:rPr>
  </w:style>
  <w:style w:type="paragraph" w:customStyle="1" w:styleId="252">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3">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4">
    <w:name w:val="标题1，章节第一层"/>
    <w:basedOn w:val="255"/>
    <w:next w:val="255"/>
    <w:autoRedefine/>
    <w:qFormat/>
    <w:uiPriority w:val="0"/>
    <w:pPr>
      <w:tabs>
        <w:tab w:val="left" w:pos="693"/>
      </w:tabs>
      <w:ind w:left="482"/>
      <w:outlineLvl w:val="0"/>
    </w:pPr>
    <w:rPr>
      <w:color w:val="000000"/>
      <w:sz w:val="24"/>
      <w:szCs w:val="24"/>
    </w:rPr>
  </w:style>
  <w:style w:type="paragraph" w:customStyle="1" w:styleId="255">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56">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57">
    <w:name w:val="正文表标题"/>
    <w:next w:val="249"/>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58">
    <w:name w:val="默认段落字体 Para Char Char Char Char Char Char Char"/>
    <w:basedOn w:val="1"/>
    <w:autoRedefine/>
    <w:qFormat/>
    <w:uiPriority w:val="0"/>
  </w:style>
  <w:style w:type="paragraph" w:customStyle="1" w:styleId="259">
    <w:name w:val="Char Char Char1"/>
    <w:basedOn w:val="22"/>
    <w:autoRedefine/>
    <w:qFormat/>
    <w:uiPriority w:val="0"/>
    <w:pPr>
      <w:spacing w:line="436" w:lineRule="exact"/>
    </w:pPr>
    <w:rPr>
      <w:szCs w:val="24"/>
    </w:rPr>
  </w:style>
  <w:style w:type="paragraph" w:customStyle="1" w:styleId="260">
    <w:name w:val="表格1"/>
    <w:basedOn w:val="1"/>
    <w:autoRedefine/>
    <w:qFormat/>
    <w:uiPriority w:val="0"/>
    <w:pPr>
      <w:adjustRightInd w:val="0"/>
      <w:textAlignment w:val="baseline"/>
    </w:pPr>
    <w:rPr>
      <w:rFonts w:ascii="宋体"/>
      <w:kern w:val="24"/>
      <w:szCs w:val="21"/>
    </w:rPr>
  </w:style>
  <w:style w:type="paragraph" w:customStyle="1" w:styleId="261">
    <w:name w:val="项目符号：一级"/>
    <w:basedOn w:val="255"/>
    <w:next w:val="255"/>
    <w:autoRedefine/>
    <w:qFormat/>
    <w:uiPriority w:val="0"/>
    <w:pPr>
      <w:ind w:right="-134" w:rightChars="-64"/>
    </w:pPr>
    <w:rPr>
      <w:bCs w:val="0"/>
    </w:rPr>
  </w:style>
  <w:style w:type="paragraph" w:customStyle="1" w:styleId="262">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3">
    <w:name w:val="Char1 Char Char Char1"/>
    <w:basedOn w:val="1"/>
    <w:autoRedefine/>
    <w:qFormat/>
    <w:uiPriority w:val="0"/>
    <w:rPr>
      <w:rFonts w:ascii="Tahoma" w:hAnsi="Tahoma" w:cs="Tahoma"/>
      <w:sz w:val="24"/>
    </w:rPr>
  </w:style>
  <w:style w:type="paragraph" w:customStyle="1" w:styleId="264">
    <w:name w:val="样式 标题 2第一章 标题 2Heading 2 HiddenHeading 2 CCBSheading 2H2h2..."/>
    <w:basedOn w:val="4"/>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65">
    <w:name w:val="正文文本缩进1"/>
    <w:basedOn w:val="1"/>
    <w:autoRedefine/>
    <w:qFormat/>
    <w:uiPriority w:val="0"/>
    <w:pPr>
      <w:spacing w:after="120"/>
      <w:ind w:left="420" w:leftChars="200"/>
    </w:pPr>
    <w:rPr>
      <w:szCs w:val="24"/>
    </w:rPr>
  </w:style>
  <w:style w:type="paragraph" w:customStyle="1" w:styleId="266">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7">
    <w:name w:val="表格"/>
    <w:basedOn w:val="1"/>
    <w:autoRedefine/>
    <w:qFormat/>
    <w:uiPriority w:val="0"/>
    <w:pPr>
      <w:snapToGrid w:val="0"/>
      <w:ind w:firstLine="21" w:firstLineChars="21"/>
    </w:pPr>
    <w:rPr>
      <w:rFonts w:ascii="宋体" w:hAnsi="宋体" w:cs="宋体"/>
      <w:kern w:val="0"/>
      <w:sz w:val="20"/>
    </w:rPr>
  </w:style>
  <w:style w:type="paragraph" w:customStyle="1" w:styleId="268">
    <w:name w:val="Char Char Char Char Char Char Char"/>
    <w:basedOn w:val="1"/>
    <w:autoRedefine/>
    <w:qFormat/>
    <w:uiPriority w:val="0"/>
    <w:pPr>
      <w:jc w:val="left"/>
    </w:pPr>
    <w:rPr>
      <w:rFonts w:ascii="Tahoma" w:hAnsi="Tahoma"/>
      <w:sz w:val="24"/>
    </w:rPr>
  </w:style>
  <w:style w:type="paragraph" w:customStyle="1" w:styleId="269">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0">
    <w:name w:val="表格内文字"/>
    <w:basedOn w:val="1"/>
    <w:autoRedefine/>
    <w:qFormat/>
    <w:uiPriority w:val="0"/>
    <w:pPr>
      <w:spacing w:line="300" w:lineRule="atLeast"/>
    </w:pPr>
    <w:rPr>
      <w:sz w:val="18"/>
      <w:szCs w:val="24"/>
    </w:rPr>
  </w:style>
  <w:style w:type="paragraph" w:customStyle="1" w:styleId="271">
    <w:name w:val="样式3"/>
    <w:basedOn w:val="1"/>
    <w:next w:val="1"/>
    <w:autoRedefine/>
    <w:qFormat/>
    <w:uiPriority w:val="0"/>
    <w:pPr>
      <w:spacing w:line="360" w:lineRule="auto"/>
    </w:pPr>
  </w:style>
  <w:style w:type="paragraph" w:customStyle="1" w:styleId="272">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3">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74">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75">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76">
    <w:name w:val="正文2"/>
    <w:basedOn w:val="1"/>
    <w:autoRedefine/>
    <w:qFormat/>
    <w:uiPriority w:val="0"/>
    <w:pPr>
      <w:spacing w:before="156" w:line="360" w:lineRule="auto"/>
      <w:ind w:firstLine="510" w:firstLineChars="200"/>
    </w:pPr>
    <w:rPr>
      <w:sz w:val="24"/>
    </w:rPr>
  </w:style>
  <w:style w:type="paragraph" w:customStyle="1" w:styleId="277">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78">
    <w:name w:val="章标题"/>
    <w:next w:val="249"/>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79">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0">
    <w:name w:val="Char1"/>
    <w:basedOn w:val="1"/>
    <w:autoRedefine/>
    <w:qFormat/>
    <w:uiPriority w:val="0"/>
    <w:rPr>
      <w:rFonts w:ascii="仿宋_GB2312" w:hAnsi="宋体" w:eastAsia="仿宋_GB2312" w:cs="宋体"/>
      <w:b/>
      <w:sz w:val="32"/>
      <w:szCs w:val="32"/>
    </w:rPr>
  </w:style>
  <w:style w:type="paragraph" w:customStyle="1" w:styleId="281">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2">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3">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84">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5">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6">
    <w:name w:val="标题3，章节第三层"/>
    <w:basedOn w:val="1"/>
    <w:next w:val="255"/>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87">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88">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89">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0">
    <w:name w:val="Char Char Char Char Char Char Char Char Char Char Char Char Char Char Char Char Char Char Char Char Char1"/>
    <w:basedOn w:val="1"/>
    <w:qFormat/>
    <w:uiPriority w:val="0"/>
    <w:rPr>
      <w:rFonts w:ascii="Tahoma" w:hAnsi="Tahoma" w:cs="Tahoma"/>
      <w:sz w:val="24"/>
    </w:rPr>
  </w:style>
  <w:style w:type="paragraph" w:customStyle="1" w:styleId="291">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2">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3">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94">
    <w:name w:val="标题 4宋体"/>
    <w:basedOn w:val="10"/>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295">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96">
    <w:name w:val="方案正文"/>
    <w:basedOn w:val="1"/>
    <w:qFormat/>
    <w:uiPriority w:val="0"/>
    <w:pPr>
      <w:spacing w:before="156" w:line="360" w:lineRule="auto"/>
      <w:ind w:firstLine="359" w:firstLineChars="171"/>
      <w:jc w:val="left"/>
    </w:pPr>
    <w:rPr>
      <w:rFonts w:ascii="Arial" w:hAnsi="Arial" w:cs="宋体"/>
      <w:sz w:val="24"/>
      <w:szCs w:val="21"/>
    </w:rPr>
  </w:style>
  <w:style w:type="paragraph" w:customStyle="1" w:styleId="297">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298">
    <w:name w:val="普通文字"/>
    <w:basedOn w:val="1"/>
    <w:next w:val="1"/>
    <w:qFormat/>
    <w:uiPriority w:val="0"/>
    <w:rPr>
      <w:rFonts w:ascii="宋体" w:hAnsi="宋体" w:cs="宋体"/>
      <w:kern w:val="0"/>
      <w:sz w:val="24"/>
      <w:u w:color="000000"/>
    </w:rPr>
  </w:style>
  <w:style w:type="paragraph" w:customStyle="1" w:styleId="299">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0">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1">
    <w:name w:val="标题3"/>
    <w:basedOn w:val="9"/>
    <w:autoRedefine/>
    <w:qFormat/>
    <w:uiPriority w:val="0"/>
    <w:pPr>
      <w:keepNext w:val="0"/>
      <w:keepLines w:val="0"/>
      <w:spacing w:line="360" w:lineRule="auto"/>
    </w:pPr>
    <w:rPr>
      <w:rFonts w:eastAsia="仿宋_GB2312"/>
      <w:b w:val="0"/>
      <w:bCs/>
      <w:sz w:val="30"/>
      <w:szCs w:val="32"/>
    </w:rPr>
  </w:style>
  <w:style w:type="paragraph" w:customStyle="1" w:styleId="302">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3">
    <w:name w:val="项目符号，一级"/>
    <w:basedOn w:val="255"/>
    <w:next w:val="255"/>
    <w:autoRedefine/>
    <w:qFormat/>
    <w:uiPriority w:val="0"/>
    <w:pPr>
      <w:tabs>
        <w:tab w:val="left" w:pos="1320"/>
      </w:tabs>
      <w:spacing w:line="240" w:lineRule="atLeast"/>
      <w:ind w:left="376" w:leftChars="179" w:firstLine="0"/>
    </w:pPr>
    <w:rPr>
      <w:bCs w:val="0"/>
      <w:color w:val="000000"/>
      <w:szCs w:val="24"/>
    </w:rPr>
  </w:style>
  <w:style w:type="paragraph" w:customStyle="1" w:styleId="304">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5">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06">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7">
    <w:name w:val="表头_5"/>
    <w:basedOn w:val="1"/>
    <w:autoRedefine/>
    <w:qFormat/>
    <w:uiPriority w:val="0"/>
    <w:pPr>
      <w:adjustRightInd w:val="0"/>
      <w:spacing w:line="360" w:lineRule="auto"/>
      <w:textAlignment w:val="baseline"/>
    </w:pPr>
    <w:rPr>
      <w:b/>
      <w:bCs/>
      <w:sz w:val="28"/>
      <w:szCs w:val="21"/>
    </w:rPr>
  </w:style>
  <w:style w:type="paragraph" w:customStyle="1" w:styleId="308">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09">
    <w:name w:val="_Style 42"/>
    <w:basedOn w:val="1"/>
    <w:next w:val="27"/>
    <w:autoRedefine/>
    <w:qFormat/>
    <w:uiPriority w:val="0"/>
    <w:rPr>
      <w:rFonts w:ascii="楷体_GB2312" w:hAnsi="Arial" w:eastAsia="楷体_GB2312"/>
      <w:sz w:val="28"/>
    </w:rPr>
  </w:style>
  <w:style w:type="paragraph" w:customStyle="1" w:styleId="310">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1">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2">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3">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14">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15">
    <w:name w:val="样式 段后: 0.25 行"/>
    <w:basedOn w:val="1"/>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16">
    <w:name w:val="Char Char Char Char Char Char Char Char Char Char Char Char Char"/>
    <w:basedOn w:val="22"/>
    <w:autoRedefine/>
    <w:qFormat/>
    <w:uiPriority w:val="0"/>
    <w:rPr>
      <w:rFonts w:ascii="Tahoma" w:hAnsi="Tahoma"/>
      <w:sz w:val="24"/>
      <w:szCs w:val="24"/>
    </w:rPr>
  </w:style>
  <w:style w:type="paragraph" w:customStyle="1" w:styleId="317">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18">
    <w:name w:val="段落"/>
    <w:basedOn w:val="1"/>
    <w:autoRedefine/>
    <w:qFormat/>
    <w:uiPriority w:val="0"/>
    <w:pPr>
      <w:spacing w:line="460" w:lineRule="exact"/>
      <w:ind w:firstLine="480"/>
    </w:pPr>
    <w:rPr>
      <w:sz w:val="24"/>
    </w:rPr>
  </w:style>
  <w:style w:type="paragraph" w:customStyle="1" w:styleId="319">
    <w:name w:val="列出段落1"/>
    <w:basedOn w:val="1"/>
    <w:qFormat/>
    <w:uiPriority w:val="0"/>
    <w:pPr>
      <w:widowControl/>
      <w:ind w:left="720"/>
      <w:contextualSpacing/>
      <w:jc w:val="left"/>
    </w:pPr>
    <w:rPr>
      <w:rFonts w:ascii="Arial" w:hAnsi="Arial" w:eastAsia="黑体"/>
      <w:kern w:val="0"/>
      <w:sz w:val="24"/>
      <w:szCs w:val="24"/>
      <w:lang w:eastAsia="en-US"/>
    </w:rPr>
  </w:style>
  <w:style w:type="paragraph" w:customStyle="1" w:styleId="320">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1">
    <w:name w:val="7"/>
    <w:basedOn w:val="1"/>
    <w:next w:val="57"/>
    <w:autoRedefine/>
    <w:qFormat/>
    <w:uiPriority w:val="0"/>
    <w:pPr>
      <w:widowControl/>
      <w:spacing w:before="100" w:beforeAutospacing="1" w:after="100" w:afterAutospacing="1"/>
      <w:jc w:val="left"/>
    </w:pPr>
    <w:rPr>
      <w:rFonts w:ascii="宋体" w:hAnsi="宋体"/>
      <w:kern w:val="0"/>
      <w:sz w:val="24"/>
    </w:rPr>
  </w:style>
  <w:style w:type="paragraph" w:customStyle="1" w:styleId="322">
    <w:name w:val="font9"/>
    <w:basedOn w:val="1"/>
    <w:autoRedefine/>
    <w:qFormat/>
    <w:uiPriority w:val="0"/>
    <w:pPr>
      <w:widowControl/>
      <w:spacing w:before="100" w:beforeAutospacing="1" w:after="100" w:afterAutospacing="1"/>
      <w:jc w:val="left"/>
    </w:pPr>
    <w:rPr>
      <w:b/>
      <w:bCs/>
      <w:kern w:val="0"/>
      <w:sz w:val="20"/>
    </w:rPr>
  </w:style>
  <w:style w:type="paragraph" w:customStyle="1" w:styleId="323">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24">
    <w:name w:val="Char1 Char Char Char"/>
    <w:basedOn w:val="1"/>
    <w:autoRedefine/>
    <w:qFormat/>
    <w:uiPriority w:val="0"/>
    <w:rPr>
      <w:rFonts w:ascii="Tahoma" w:hAnsi="Tahoma"/>
      <w:sz w:val="24"/>
    </w:rPr>
  </w:style>
  <w:style w:type="paragraph" w:customStyle="1" w:styleId="325">
    <w:name w:val="表蕊"/>
    <w:basedOn w:val="1"/>
    <w:qFormat/>
    <w:uiPriority w:val="0"/>
    <w:pPr>
      <w:adjustRightInd w:val="0"/>
      <w:spacing w:line="320" w:lineRule="atLeast"/>
      <w:jc w:val="left"/>
      <w:textAlignment w:val="baseline"/>
    </w:pPr>
    <w:rPr>
      <w:rFonts w:eastAsia="楷体_GB2312"/>
      <w:spacing w:val="-10"/>
      <w:kern w:val="0"/>
    </w:rPr>
  </w:style>
  <w:style w:type="paragraph" w:customStyle="1" w:styleId="326">
    <w:name w:val="样式2"/>
    <w:basedOn w:val="1"/>
    <w:qFormat/>
    <w:uiPriority w:val="0"/>
    <w:pPr>
      <w:spacing w:line="360" w:lineRule="auto"/>
      <w:ind w:left="200" w:leftChars="200"/>
    </w:pPr>
    <w:rPr>
      <w:rFonts w:ascii="宋体" w:hAnsi="宋体"/>
      <w:b/>
      <w:sz w:val="24"/>
      <w:szCs w:val="24"/>
    </w:rPr>
  </w:style>
  <w:style w:type="paragraph" w:customStyle="1" w:styleId="327">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28">
    <w:name w:val="正文文本 21"/>
    <w:basedOn w:val="1"/>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29">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0">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1">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2">
    <w:name w:val="1"/>
    <w:basedOn w:val="1"/>
    <w:next w:val="55"/>
    <w:autoRedefine/>
    <w:qFormat/>
    <w:uiPriority w:val="0"/>
    <w:pPr>
      <w:spacing w:line="360" w:lineRule="auto"/>
    </w:pPr>
    <w:rPr>
      <w:rFonts w:eastAsia="仿宋_GB2312"/>
      <w:sz w:val="24"/>
      <w:szCs w:val="24"/>
    </w:rPr>
  </w:style>
  <w:style w:type="paragraph" w:customStyle="1" w:styleId="333">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34">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5">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36">
    <w:name w:val="小四 段落 宋体 Char"/>
    <w:basedOn w:val="20"/>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37">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38">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9">
    <w:name w:val="公文正文"/>
    <w:basedOn w:val="7"/>
    <w:autoRedefine/>
    <w:qFormat/>
    <w:uiPriority w:val="0"/>
    <w:pPr>
      <w:ind w:firstLine="200" w:firstLineChars="200"/>
    </w:pPr>
    <w:rPr>
      <w:rFonts w:ascii="仿宋_GB2312" w:hAnsi="宋体" w:eastAsia="仿宋_GB2312"/>
      <w:kern w:val="28"/>
      <w:sz w:val="28"/>
      <w:szCs w:val="24"/>
    </w:rPr>
  </w:style>
  <w:style w:type="paragraph" w:customStyle="1" w:styleId="340">
    <w:name w:val="马刚标题4"/>
    <w:basedOn w:val="341"/>
    <w:next w:val="1"/>
    <w:autoRedefine/>
    <w:qFormat/>
    <w:uiPriority w:val="0"/>
    <w:pPr>
      <w:tabs>
        <w:tab w:val="left" w:pos="567"/>
        <w:tab w:val="left" w:pos="735"/>
        <w:tab w:val="left" w:pos="1050"/>
      </w:tabs>
      <w:spacing w:before="100" w:after="40"/>
      <w:outlineLvl w:val="3"/>
    </w:pPr>
    <w:rPr>
      <w:b w:val="0"/>
    </w:rPr>
  </w:style>
  <w:style w:type="paragraph" w:customStyle="1" w:styleId="341">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2">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3">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44">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45">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46">
    <w:name w:val="丁华标题3"/>
    <w:basedOn w:val="347"/>
    <w:next w:val="236"/>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47">
    <w:name w:val="丁华标题2"/>
    <w:basedOn w:val="4"/>
    <w:next w:val="236"/>
    <w:autoRedefine/>
    <w:qFormat/>
    <w:uiPriority w:val="0"/>
    <w:pPr>
      <w:numPr>
        <w:ilvl w:val="1"/>
        <w:numId w:val="3"/>
      </w:numPr>
      <w:spacing w:line="413" w:lineRule="auto"/>
    </w:pPr>
    <w:rPr>
      <w:rFonts w:ascii="Arial" w:hAnsi="Arial" w:eastAsia="黑体"/>
      <w:b w:val="0"/>
      <w:sz w:val="28"/>
      <w:szCs w:val="20"/>
    </w:rPr>
  </w:style>
  <w:style w:type="paragraph" w:customStyle="1" w:styleId="348">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49">
    <w:name w:val="Char"/>
    <w:basedOn w:val="1"/>
    <w:autoRedefine/>
    <w:qFormat/>
    <w:uiPriority w:val="0"/>
    <w:pPr>
      <w:spacing w:afterLines="50" w:line="360" w:lineRule="auto"/>
    </w:pPr>
    <w:rPr>
      <w:rFonts w:ascii="Tahoma" w:hAnsi="Tahoma"/>
      <w:sz w:val="24"/>
    </w:rPr>
  </w:style>
  <w:style w:type="paragraph" w:customStyle="1" w:styleId="350">
    <w:name w:val="项目符号，二级"/>
    <w:basedOn w:val="255"/>
    <w:next w:val="255"/>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1">
    <w:name w:val="_Style 1"/>
    <w:basedOn w:val="1"/>
    <w:autoRedefine/>
    <w:qFormat/>
    <w:uiPriority w:val="0"/>
    <w:pPr>
      <w:ind w:firstLine="420" w:firstLineChars="200"/>
    </w:pPr>
    <w:rPr>
      <w:rFonts w:ascii="Calibri" w:hAnsi="Calibri"/>
      <w:szCs w:val="22"/>
    </w:rPr>
  </w:style>
  <w:style w:type="paragraph" w:customStyle="1" w:styleId="352">
    <w:name w:val="Char Char Char Char Char Char Char Char Char Char Char Char Char Char1"/>
    <w:basedOn w:val="1"/>
    <w:autoRedefine/>
    <w:qFormat/>
    <w:uiPriority w:val="0"/>
    <w:rPr>
      <w:rFonts w:ascii="Tahoma" w:hAnsi="Tahoma" w:cs="Tahoma"/>
      <w:sz w:val="24"/>
    </w:rPr>
  </w:style>
  <w:style w:type="paragraph" w:customStyle="1" w:styleId="353">
    <w:name w:val="Char Char Char Char Char1"/>
    <w:basedOn w:val="1"/>
    <w:autoRedefine/>
    <w:qFormat/>
    <w:uiPriority w:val="0"/>
    <w:rPr>
      <w:rFonts w:ascii="Tahoma" w:hAnsi="Tahoma" w:cs="Tahoma"/>
      <w:sz w:val="24"/>
    </w:rPr>
  </w:style>
  <w:style w:type="paragraph" w:customStyle="1" w:styleId="354">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55">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56">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57">
    <w:name w:val="样式1"/>
    <w:basedOn w:val="1"/>
    <w:qFormat/>
    <w:uiPriority w:val="0"/>
    <w:pPr>
      <w:spacing w:line="300" w:lineRule="auto"/>
      <w:ind w:firstLine="480" w:firstLineChars="200"/>
    </w:pPr>
    <w:rPr>
      <w:sz w:val="24"/>
      <w:szCs w:val="24"/>
    </w:rPr>
  </w:style>
  <w:style w:type="paragraph" w:customStyle="1" w:styleId="358">
    <w:name w:val="Bullets L1"/>
    <w:basedOn w:val="1"/>
    <w:qFormat/>
    <w:uiPriority w:val="0"/>
    <w:pPr>
      <w:widowControl/>
      <w:numPr>
        <w:ilvl w:val="0"/>
        <w:numId w:val="4"/>
      </w:numPr>
      <w:spacing w:before="60" w:after="60"/>
      <w:jc w:val="left"/>
    </w:pPr>
    <w:rPr>
      <w:rFonts w:ascii="Arial" w:hAnsi="Arial"/>
      <w:kern w:val="0"/>
      <w:sz w:val="20"/>
    </w:rPr>
  </w:style>
  <w:style w:type="paragraph" w:customStyle="1" w:styleId="359">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0">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1">
    <w:name w:val="正文 首行缩进:  2 字符 Char"/>
    <w:basedOn w:val="1"/>
    <w:qFormat/>
    <w:uiPriority w:val="0"/>
    <w:pPr>
      <w:spacing w:line="360" w:lineRule="auto"/>
      <w:ind w:firstLine="480"/>
    </w:pPr>
    <w:rPr>
      <w:rFonts w:cs="宋体"/>
      <w:sz w:val="24"/>
    </w:rPr>
  </w:style>
  <w:style w:type="paragraph" w:customStyle="1" w:styleId="362">
    <w:name w:val="Char2"/>
    <w:basedOn w:val="1"/>
    <w:qFormat/>
    <w:uiPriority w:val="0"/>
    <w:rPr>
      <w:rFonts w:ascii="Tahoma" w:hAnsi="Tahoma" w:cs="仿宋_GB2312"/>
      <w:sz w:val="24"/>
      <w:szCs w:val="28"/>
    </w:rPr>
  </w:style>
  <w:style w:type="paragraph" w:customStyle="1" w:styleId="363">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64">
    <w:name w:val="正文 + Arial Char"/>
    <w:basedOn w:val="1"/>
    <w:qFormat/>
    <w:uiPriority w:val="0"/>
    <w:pPr>
      <w:widowControl/>
      <w:tabs>
        <w:tab w:val="left" w:pos="315"/>
      </w:tabs>
      <w:spacing w:line="300" w:lineRule="auto"/>
      <w:ind w:left="315" w:hanging="315"/>
    </w:pPr>
    <w:rPr>
      <w:rFonts w:ascii="Arial" w:hAnsi="Arial" w:cs="Arial"/>
      <w:b/>
      <w:color w:val="000000"/>
    </w:rPr>
  </w:style>
  <w:style w:type="paragraph" w:customStyle="1" w:styleId="365">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66">
    <w:name w:val="论文正文"/>
    <w:basedOn w:val="36"/>
    <w:qFormat/>
    <w:uiPriority w:val="0"/>
    <w:pPr>
      <w:spacing w:line="360" w:lineRule="auto"/>
      <w:ind w:left="0" w:firstLine="200" w:firstLineChars="200"/>
      <w:jc w:val="left"/>
    </w:pPr>
    <w:rPr>
      <w:sz w:val="28"/>
      <w:szCs w:val="24"/>
    </w:rPr>
  </w:style>
  <w:style w:type="paragraph" w:customStyle="1" w:styleId="367">
    <w:name w:val="列出段落3"/>
    <w:basedOn w:val="1"/>
    <w:qFormat/>
    <w:uiPriority w:val="0"/>
    <w:pPr>
      <w:ind w:firstLine="420" w:firstLineChars="200"/>
    </w:pPr>
    <w:rPr>
      <w:szCs w:val="24"/>
    </w:rPr>
  </w:style>
  <w:style w:type="paragraph" w:customStyle="1" w:styleId="368">
    <w:name w:val="丁华标题1"/>
    <w:basedOn w:val="3"/>
    <w:next w:val="236"/>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69">
    <w:name w:val="插图"/>
    <w:basedOn w:val="1"/>
    <w:qFormat/>
    <w:uiPriority w:val="0"/>
    <w:pPr>
      <w:tabs>
        <w:tab w:val="left" w:pos="1620"/>
      </w:tabs>
      <w:adjustRightInd w:val="0"/>
      <w:jc w:val="center"/>
    </w:pPr>
    <w:rPr>
      <w:bCs/>
      <w:color w:val="000000"/>
      <w:szCs w:val="22"/>
    </w:rPr>
  </w:style>
  <w:style w:type="paragraph" w:customStyle="1" w:styleId="370">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1">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2">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3">
    <w:name w:val="标题2，章节第二层"/>
    <w:basedOn w:val="1"/>
    <w:next w:val="255"/>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74">
    <w:name w:val="样式 标题 3H3sect1.2.3BOD 0Heading 3 - oldh3l3CTLevel 3 Head..."/>
    <w:basedOn w:val="9"/>
    <w:autoRedefine/>
    <w:qFormat/>
    <w:uiPriority w:val="0"/>
    <w:pPr>
      <w:spacing w:beforeLines="50" w:afterLines="50"/>
      <w:jc w:val="left"/>
    </w:pPr>
    <w:rPr>
      <w:rFonts w:cs="宋体"/>
      <w:bCs/>
      <w:sz w:val="30"/>
    </w:rPr>
  </w:style>
  <w:style w:type="paragraph" w:customStyle="1" w:styleId="375">
    <w:name w:val="Char Char Char Char Char Char Char Char Char Char Char1"/>
    <w:basedOn w:val="1"/>
    <w:autoRedefine/>
    <w:qFormat/>
    <w:uiPriority w:val="0"/>
    <w:rPr>
      <w:rFonts w:ascii="Tahoma" w:hAnsi="Tahoma"/>
      <w:sz w:val="24"/>
    </w:rPr>
  </w:style>
  <w:style w:type="paragraph" w:customStyle="1" w:styleId="376">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77">
    <w:name w:val="font14"/>
    <w:basedOn w:val="1"/>
    <w:qFormat/>
    <w:uiPriority w:val="0"/>
    <w:pPr>
      <w:widowControl/>
      <w:spacing w:before="100" w:beforeAutospacing="1" w:after="100" w:afterAutospacing="1"/>
      <w:jc w:val="left"/>
    </w:pPr>
    <w:rPr>
      <w:kern w:val="0"/>
      <w:sz w:val="36"/>
      <w:szCs w:val="36"/>
    </w:rPr>
  </w:style>
  <w:style w:type="paragraph" w:customStyle="1" w:styleId="378">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79">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0">
    <w:name w:val="Test2"/>
    <w:basedOn w:val="4"/>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1">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2">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3">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84">
    <w:name w:val="Default Text"/>
    <w:basedOn w:val="1"/>
    <w:qFormat/>
    <w:uiPriority w:val="0"/>
    <w:pPr>
      <w:widowControl/>
      <w:jc w:val="left"/>
    </w:pPr>
    <w:rPr>
      <w:kern w:val="0"/>
      <w:sz w:val="24"/>
      <w:lang w:eastAsia="en-US"/>
    </w:rPr>
  </w:style>
  <w:style w:type="paragraph" w:customStyle="1" w:styleId="38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86">
    <w:name w:val="马刚标题1"/>
    <w:basedOn w:val="3"/>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87">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88">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89">
    <w:name w:val="二级条标题"/>
    <w:basedOn w:val="1"/>
    <w:next w:val="249"/>
    <w:qFormat/>
    <w:uiPriority w:val="0"/>
    <w:pPr>
      <w:widowControl/>
      <w:tabs>
        <w:tab w:val="left" w:pos="2240"/>
      </w:tabs>
      <w:ind w:hanging="420"/>
      <w:outlineLvl w:val="3"/>
    </w:pPr>
    <w:rPr>
      <w:rFonts w:eastAsia="黑体"/>
      <w:kern w:val="0"/>
    </w:rPr>
  </w:style>
  <w:style w:type="paragraph" w:customStyle="1" w:styleId="390">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1">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2">
    <w:name w:val="TOC 标题1"/>
    <w:basedOn w:val="3"/>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3">
    <w:name w:val="正文 + 宋体"/>
    <w:basedOn w:val="1"/>
    <w:autoRedefine/>
    <w:qFormat/>
    <w:uiPriority w:val="0"/>
    <w:pPr>
      <w:spacing w:line="360" w:lineRule="auto"/>
      <w:ind w:firstLine="420" w:firstLineChars="200"/>
    </w:pPr>
    <w:rPr>
      <w:szCs w:val="24"/>
    </w:rPr>
  </w:style>
  <w:style w:type="paragraph" w:customStyle="1" w:styleId="394">
    <w:name w:val="Char Char Char Char Char Char Char Char1"/>
    <w:basedOn w:val="1"/>
    <w:autoRedefine/>
    <w:qFormat/>
    <w:uiPriority w:val="0"/>
    <w:rPr>
      <w:rFonts w:ascii="Tahoma" w:hAnsi="Tahoma" w:cs="Tahoma"/>
      <w:sz w:val="24"/>
    </w:rPr>
  </w:style>
  <w:style w:type="paragraph" w:customStyle="1" w:styleId="395">
    <w:name w:val="Char Char Char Char1"/>
    <w:basedOn w:val="22"/>
    <w:autoRedefine/>
    <w:qFormat/>
    <w:uiPriority w:val="0"/>
    <w:pPr>
      <w:adjustRightInd w:val="0"/>
      <w:snapToGrid w:val="0"/>
      <w:spacing w:line="360" w:lineRule="auto"/>
    </w:pPr>
    <w:rPr>
      <w:rFonts w:ascii="Tahoma" w:hAnsi="Tahoma"/>
      <w:sz w:val="24"/>
      <w:szCs w:val="24"/>
    </w:rPr>
  </w:style>
  <w:style w:type="paragraph" w:customStyle="1" w:styleId="396">
    <w:name w:val="正文1"/>
    <w:basedOn w:val="1"/>
    <w:autoRedefine/>
    <w:qFormat/>
    <w:uiPriority w:val="0"/>
    <w:rPr>
      <w:rFonts w:ascii="Calibri" w:hAnsi="Calibri" w:eastAsia="Times New Roman" w:cs="宋体"/>
      <w:kern w:val="0"/>
      <w:lang w:val="zh-CN"/>
    </w:rPr>
  </w:style>
  <w:style w:type="paragraph" w:customStyle="1" w:styleId="397">
    <w:name w:val="font6"/>
    <w:basedOn w:val="1"/>
    <w:qFormat/>
    <w:uiPriority w:val="0"/>
    <w:pPr>
      <w:widowControl/>
      <w:spacing w:before="100" w:beforeAutospacing="1" w:after="100" w:afterAutospacing="1"/>
      <w:jc w:val="left"/>
    </w:pPr>
    <w:rPr>
      <w:rFonts w:ascii="宋体" w:hAnsi="宋体" w:cs="宋体"/>
      <w:b/>
      <w:bCs/>
      <w:kern w:val="0"/>
      <w:sz w:val="20"/>
    </w:rPr>
  </w:style>
  <w:style w:type="paragraph" w:customStyle="1" w:styleId="39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99">
    <w:name w:val="表格内容"/>
    <w:basedOn w:val="1"/>
    <w:qFormat/>
    <w:uiPriority w:val="0"/>
    <w:pPr>
      <w:widowControl/>
      <w:autoSpaceDE w:val="0"/>
      <w:autoSpaceDN w:val="0"/>
      <w:adjustRightInd w:val="0"/>
      <w:spacing w:before="60" w:line="300" w:lineRule="auto"/>
      <w:jc w:val="center"/>
      <w:textAlignment w:val="bottom"/>
    </w:pPr>
    <w:rPr>
      <w:kern w:val="0"/>
    </w:rPr>
  </w:style>
  <w:style w:type="paragraph" w:customStyle="1" w:styleId="400">
    <w:name w:val="Normal1"/>
    <w:basedOn w:val="1"/>
    <w:autoRedefine/>
    <w:qFormat/>
    <w:uiPriority w:val="0"/>
    <w:rPr>
      <w:rFonts w:ascii="Calibri" w:hAnsi="Calibri" w:eastAsia="Times New Roman" w:cs="宋体"/>
      <w:kern w:val="0"/>
      <w:lang w:val="zh-CN"/>
    </w:rPr>
  </w:style>
  <w:style w:type="paragraph" w:customStyle="1" w:styleId="401">
    <w:name w:val="纯文本1"/>
    <w:basedOn w:val="1"/>
    <w:qFormat/>
    <w:uiPriority w:val="0"/>
    <w:pPr>
      <w:adjustRightInd w:val="0"/>
      <w:textAlignment w:val="baseline"/>
    </w:pPr>
    <w:rPr>
      <w:rFonts w:ascii="宋体" w:hAnsi="宋体" w:eastAsia="楷体_GB2312" w:cs="宋体"/>
      <w:sz w:val="28"/>
    </w:rPr>
  </w:style>
  <w:style w:type="paragraph" w:customStyle="1" w:styleId="402">
    <w:name w:val="正文lzq"/>
    <w:basedOn w:val="1"/>
    <w:autoRedefine/>
    <w:qFormat/>
    <w:uiPriority w:val="0"/>
    <w:pPr>
      <w:adjustRightInd w:val="0"/>
      <w:spacing w:line="360" w:lineRule="auto"/>
      <w:ind w:firstLine="480"/>
      <w:textAlignment w:val="baseline"/>
    </w:pPr>
    <w:rPr>
      <w:kern w:val="0"/>
      <w:sz w:val="24"/>
    </w:rPr>
  </w:style>
  <w:style w:type="paragraph" w:customStyle="1" w:styleId="403">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04">
    <w:name w:val="Char Char Char Char Char Char Char Char Char Char Char Char Char Char Char Char Char Char Char Char Char"/>
    <w:basedOn w:val="1"/>
    <w:qFormat/>
    <w:uiPriority w:val="0"/>
    <w:rPr>
      <w:rFonts w:ascii="Tahoma" w:hAnsi="Tahoma"/>
      <w:sz w:val="24"/>
    </w:rPr>
  </w:style>
  <w:style w:type="paragraph" w:customStyle="1" w:styleId="405">
    <w:name w:val="Char Char Char"/>
    <w:basedOn w:val="1"/>
    <w:autoRedefine/>
    <w:qFormat/>
    <w:uiPriority w:val="0"/>
    <w:rPr>
      <w:rFonts w:ascii="Tahoma" w:hAnsi="Tahoma"/>
      <w:sz w:val="24"/>
    </w:rPr>
  </w:style>
  <w:style w:type="paragraph" w:customStyle="1" w:styleId="406">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07">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08">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09">
    <w:name w:val="公文标题 2"/>
    <w:basedOn w:val="1"/>
    <w:next w:val="339"/>
    <w:autoRedefine/>
    <w:qFormat/>
    <w:uiPriority w:val="0"/>
    <w:pPr>
      <w:outlineLvl w:val="1"/>
    </w:pPr>
    <w:rPr>
      <w:rFonts w:ascii="仿宋_GB2312" w:hAnsi="宋体" w:eastAsia="仿宋_GB2312"/>
      <w:kern w:val="28"/>
      <w:sz w:val="28"/>
      <w:szCs w:val="24"/>
    </w:rPr>
  </w:style>
  <w:style w:type="paragraph" w:customStyle="1" w:styleId="410">
    <w:name w:val="文档正文"/>
    <w:basedOn w:val="1"/>
    <w:autoRedefine/>
    <w:qFormat/>
    <w:uiPriority w:val="0"/>
    <w:pPr>
      <w:spacing w:line="360" w:lineRule="auto"/>
    </w:pPr>
    <w:rPr>
      <w:rFonts w:ascii="宋体" w:hAnsi="宋体"/>
      <w:b/>
      <w:bCs/>
      <w:szCs w:val="24"/>
    </w:rPr>
  </w:style>
  <w:style w:type="paragraph" w:customStyle="1" w:styleId="411">
    <w:name w:val="Char Char Char Char Char Char Char Char Char Char Char"/>
    <w:basedOn w:val="1"/>
    <w:autoRedefine/>
    <w:qFormat/>
    <w:uiPriority w:val="0"/>
    <w:rPr>
      <w:rFonts w:ascii="Tahoma" w:hAnsi="Tahoma" w:cs="Tahoma"/>
      <w:sz w:val="24"/>
    </w:rPr>
  </w:style>
  <w:style w:type="paragraph" w:customStyle="1" w:styleId="412">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3">
    <w:name w:val="标题6"/>
    <w:basedOn w:val="11"/>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14">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15">
    <w:name w:val="批注文字 Char1"/>
    <w:basedOn w:val="64"/>
    <w:autoRedefine/>
    <w:semiHidden/>
    <w:qFormat/>
    <w:uiPriority w:val="99"/>
    <w:rPr>
      <w:rFonts w:ascii="Times New Roman" w:hAnsi="Times New Roman" w:eastAsia="宋体" w:cs="Times New Roman"/>
      <w:szCs w:val="24"/>
    </w:rPr>
  </w:style>
  <w:style w:type="paragraph" w:styleId="416">
    <w:name w:val="List Paragraph"/>
    <w:basedOn w:val="1"/>
    <w:autoRedefine/>
    <w:qFormat/>
    <w:uiPriority w:val="99"/>
    <w:pPr>
      <w:ind w:firstLine="420" w:firstLineChars="200"/>
    </w:pPr>
    <w:rPr>
      <w:szCs w:val="24"/>
    </w:rPr>
  </w:style>
  <w:style w:type="paragraph" w:customStyle="1" w:styleId="417">
    <w:name w:val="D&amp;L"/>
    <w:basedOn w:val="40"/>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18">
    <w:name w:val="网格型1"/>
    <w:basedOn w:val="6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19">
    <w:name w:val="Char Char Char Char Char Char Char1 Char"/>
    <w:basedOn w:val="1"/>
    <w:autoRedefine/>
    <w:qFormat/>
    <w:uiPriority w:val="0"/>
    <w:rPr>
      <w:rFonts w:ascii="Arial" w:hAnsi="Arial" w:cs="Arial"/>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54</Pages>
  <Words>22061</Words>
  <Characters>23532</Characters>
  <Lines>195</Lines>
  <Paragraphs>55</Paragraphs>
  <TotalTime>0</TotalTime>
  <ScaleCrop>false</ScaleCrop>
  <LinksUpToDate>false</LinksUpToDate>
  <CharactersWithSpaces>26783</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2024-07-18T01:29:21Z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1FBFBFE76A3549079CE6729E8DE96FA8_13</vt:lpwstr>
  </property>
</Properties>
</file>